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2847DF2" w14:textId="77777777" w:rsidR="00651636" w:rsidRPr="00B40CA4" w:rsidRDefault="00651636" w:rsidP="00651636">
      <w:pPr>
        <w:jc w:val="right"/>
        <w:rPr>
          <w:rFonts w:ascii="Times New Roman" w:hAnsi="Times New Roman" w:cs="Times New Roman"/>
          <w:b/>
          <w:bCs/>
        </w:rPr>
      </w:pPr>
      <w:bookmarkStart w:id="0" w:name="_GoBack"/>
      <w:bookmarkEnd w:id="0"/>
      <w:r w:rsidRPr="00B40CA4">
        <w:rPr>
          <w:rFonts w:ascii="Times New Roman" w:hAnsi="Times New Roman" w:cs="Times New Roman"/>
          <w:b/>
          <w:bCs/>
        </w:rPr>
        <w:t>Załącznik nr 1 do SWZ</w:t>
      </w:r>
    </w:p>
    <w:p w14:paraId="3B2E6591" w14:textId="77777777" w:rsidR="00ED021B" w:rsidRPr="00B40CA4" w:rsidRDefault="00ED021B" w:rsidP="00ED021B">
      <w:pPr>
        <w:autoSpaceDE w:val="0"/>
        <w:autoSpaceDN w:val="0"/>
        <w:adjustRightInd w:val="0"/>
        <w:spacing w:after="0" w:line="240" w:lineRule="auto"/>
        <w:rPr>
          <w:rFonts w:ascii="Times New Roman" w:eastAsia="Calibri" w:hAnsi="Times New Roman" w:cs="Times New Roman"/>
          <w:b/>
        </w:rPr>
      </w:pPr>
      <w:r w:rsidRPr="00B40CA4">
        <w:rPr>
          <w:rFonts w:ascii="Times New Roman" w:eastAsia="Calibri" w:hAnsi="Times New Roman" w:cs="Times New Roman"/>
          <w:b/>
        </w:rPr>
        <w:t>Opis przedmiotu zamówienia</w:t>
      </w:r>
    </w:p>
    <w:p w14:paraId="7DFB419D" w14:textId="77777777" w:rsidR="00ED021B" w:rsidRPr="00B40CA4" w:rsidRDefault="00ED021B" w:rsidP="00ED021B">
      <w:pPr>
        <w:autoSpaceDE w:val="0"/>
        <w:autoSpaceDN w:val="0"/>
        <w:adjustRightInd w:val="0"/>
        <w:spacing w:after="0" w:line="240" w:lineRule="auto"/>
        <w:rPr>
          <w:rFonts w:ascii="Times New Roman" w:eastAsia="Calibri" w:hAnsi="Times New Roman" w:cs="Times New Roman"/>
        </w:rPr>
      </w:pPr>
    </w:p>
    <w:p w14:paraId="2B11315A" w14:textId="77777777" w:rsidR="00ED021B" w:rsidRPr="00B40CA4" w:rsidRDefault="00ED021B" w:rsidP="00ED021B">
      <w:pPr>
        <w:autoSpaceDE w:val="0"/>
        <w:autoSpaceDN w:val="0"/>
        <w:adjustRightInd w:val="0"/>
        <w:spacing w:after="0" w:line="240" w:lineRule="auto"/>
        <w:jc w:val="both"/>
        <w:rPr>
          <w:rFonts w:ascii="Times New Roman" w:eastAsia="Calibri" w:hAnsi="Times New Roman" w:cs="Times New Roman"/>
        </w:rPr>
      </w:pPr>
      <w:r w:rsidRPr="00B40CA4">
        <w:rPr>
          <w:rFonts w:ascii="Times New Roman" w:eastAsia="Calibri" w:hAnsi="Times New Roman" w:cs="Times New Roman"/>
        </w:rPr>
        <w:t xml:space="preserve">Przedmiotem zamówienia jest dozór i bezpośrednia ochrona fizyczna nieruchomości będącej we władaniu Instytutu Fizjologii i Żywienia Zwierząt im. Jana Kielanowskiego PAN, zlokalizowanej przy ulicy Instytuckiej 3 w miejscowości Jabłonna, kod 05-110. Nieruchomość tą stanowią zabudowane działki gruntu o nr. 5/3; 12/11 i 12/12 oraz fragment działki nr 6 znajdujący się w obrębie ogrodzonego terenu Instytutu, polegająca na działaniach zapobiegających wtargnięciu na jej teren oraz przestępstwom i wykroczeniom przeciwko mieniu, a także przeciwdziałających powstawaniu szkody wynikających z tych zdarzeń. </w:t>
      </w:r>
    </w:p>
    <w:p w14:paraId="4D9F1359" w14:textId="77777777" w:rsidR="00ED021B" w:rsidRPr="00B40CA4" w:rsidRDefault="00ED021B" w:rsidP="00ED021B">
      <w:pPr>
        <w:autoSpaceDE w:val="0"/>
        <w:autoSpaceDN w:val="0"/>
        <w:adjustRightInd w:val="0"/>
        <w:spacing w:after="0" w:line="240" w:lineRule="auto"/>
        <w:jc w:val="both"/>
        <w:rPr>
          <w:rFonts w:ascii="Times New Roman" w:eastAsia="Calibri" w:hAnsi="Times New Roman" w:cs="Times New Roman"/>
        </w:rPr>
      </w:pPr>
    </w:p>
    <w:p w14:paraId="6AB62C60" w14:textId="77777777" w:rsidR="00ED021B" w:rsidRPr="00B40CA4" w:rsidRDefault="00ED021B" w:rsidP="001E3628">
      <w:pPr>
        <w:numPr>
          <w:ilvl w:val="0"/>
          <w:numId w:val="17"/>
        </w:numPr>
        <w:autoSpaceDE w:val="0"/>
        <w:autoSpaceDN w:val="0"/>
        <w:adjustRightInd w:val="0"/>
        <w:spacing w:after="0" w:line="240" w:lineRule="auto"/>
        <w:contextualSpacing/>
        <w:jc w:val="both"/>
        <w:rPr>
          <w:rFonts w:ascii="Times New Roman" w:eastAsia="Calibri" w:hAnsi="Times New Roman" w:cs="Times New Roman"/>
        </w:rPr>
      </w:pPr>
      <w:r w:rsidRPr="00B40CA4">
        <w:rPr>
          <w:rFonts w:ascii="Times New Roman" w:eastAsia="Calibri" w:hAnsi="Times New Roman" w:cs="Times New Roman"/>
        </w:rPr>
        <w:t>Zleceniobiorca będzie odpowiedzialny za bezpośrednią ochronę fizyczną (w formie stałej i doraźnej) obiektu i mienia ZLECENIODAWCY, a w szczególności za:</w:t>
      </w:r>
    </w:p>
    <w:p w14:paraId="69D1400E" w14:textId="77777777" w:rsidR="00ED021B" w:rsidRPr="00B40CA4" w:rsidRDefault="00ED021B" w:rsidP="001E3628">
      <w:pPr>
        <w:numPr>
          <w:ilvl w:val="0"/>
          <w:numId w:val="13"/>
        </w:numPr>
        <w:autoSpaceDE w:val="0"/>
        <w:autoSpaceDN w:val="0"/>
        <w:adjustRightInd w:val="0"/>
        <w:spacing w:after="0" w:line="240" w:lineRule="auto"/>
        <w:contextualSpacing/>
        <w:jc w:val="both"/>
        <w:rPr>
          <w:rFonts w:ascii="Times New Roman" w:eastAsia="Calibri" w:hAnsi="Times New Roman" w:cs="Times New Roman"/>
        </w:rPr>
      </w:pPr>
      <w:r w:rsidRPr="00B40CA4">
        <w:rPr>
          <w:rFonts w:ascii="Times New Roman" w:eastAsia="Calibri" w:hAnsi="Times New Roman" w:cs="Times New Roman"/>
        </w:rPr>
        <w:t>budynki: A, B, C, D, E, F, G, H, I, J, L, M;</w:t>
      </w:r>
    </w:p>
    <w:p w14:paraId="1B93497B" w14:textId="77777777" w:rsidR="00ED021B" w:rsidRPr="00B40CA4" w:rsidRDefault="00ED021B" w:rsidP="001E3628">
      <w:pPr>
        <w:numPr>
          <w:ilvl w:val="0"/>
          <w:numId w:val="13"/>
        </w:numPr>
        <w:autoSpaceDE w:val="0"/>
        <w:autoSpaceDN w:val="0"/>
        <w:adjustRightInd w:val="0"/>
        <w:spacing w:after="0" w:line="240" w:lineRule="auto"/>
        <w:contextualSpacing/>
        <w:jc w:val="both"/>
        <w:rPr>
          <w:rFonts w:ascii="Times New Roman" w:eastAsia="Calibri" w:hAnsi="Times New Roman" w:cs="Times New Roman"/>
        </w:rPr>
      </w:pPr>
      <w:r w:rsidRPr="00B40CA4">
        <w:rPr>
          <w:rFonts w:ascii="Times New Roman" w:eastAsia="Calibri" w:hAnsi="Times New Roman" w:cs="Times New Roman"/>
        </w:rPr>
        <w:t>budynek K wraz z okólnikiem;</w:t>
      </w:r>
    </w:p>
    <w:p w14:paraId="7C76B8D7" w14:textId="77777777" w:rsidR="00ED021B" w:rsidRPr="00B40CA4" w:rsidRDefault="00ED021B" w:rsidP="001E3628">
      <w:pPr>
        <w:numPr>
          <w:ilvl w:val="0"/>
          <w:numId w:val="13"/>
        </w:numPr>
        <w:autoSpaceDE w:val="0"/>
        <w:autoSpaceDN w:val="0"/>
        <w:adjustRightInd w:val="0"/>
        <w:spacing w:after="0" w:line="240" w:lineRule="auto"/>
        <w:contextualSpacing/>
        <w:jc w:val="both"/>
        <w:rPr>
          <w:rFonts w:ascii="Times New Roman" w:eastAsia="Calibri" w:hAnsi="Times New Roman" w:cs="Times New Roman"/>
        </w:rPr>
      </w:pPr>
      <w:r w:rsidRPr="00B40CA4">
        <w:rPr>
          <w:rFonts w:ascii="Times New Roman" w:eastAsia="Calibri" w:hAnsi="Times New Roman" w:cs="Times New Roman"/>
        </w:rPr>
        <w:t>pastwisko wraz z wiatą dla krów oraz stodołą;</w:t>
      </w:r>
    </w:p>
    <w:p w14:paraId="719E030B" w14:textId="77777777" w:rsidR="00ED021B" w:rsidRPr="00B40CA4" w:rsidRDefault="00ED021B" w:rsidP="001E3628">
      <w:pPr>
        <w:numPr>
          <w:ilvl w:val="0"/>
          <w:numId w:val="13"/>
        </w:numPr>
        <w:autoSpaceDE w:val="0"/>
        <w:autoSpaceDN w:val="0"/>
        <w:adjustRightInd w:val="0"/>
        <w:spacing w:after="0" w:line="240" w:lineRule="auto"/>
        <w:contextualSpacing/>
        <w:jc w:val="both"/>
        <w:rPr>
          <w:rFonts w:ascii="Times New Roman" w:eastAsia="Calibri" w:hAnsi="Times New Roman" w:cs="Times New Roman"/>
        </w:rPr>
      </w:pPr>
      <w:r w:rsidRPr="00B40CA4">
        <w:rPr>
          <w:rFonts w:ascii="Times New Roman" w:eastAsia="Calibri" w:hAnsi="Times New Roman" w:cs="Times New Roman"/>
        </w:rPr>
        <w:t>pozostały teren Instytutu wraz z budowlami gospodarczymi (garaże blaszane, wiaty).</w:t>
      </w:r>
    </w:p>
    <w:p w14:paraId="55E7AF69" w14:textId="77777777" w:rsidR="00ED021B" w:rsidRPr="00B40CA4" w:rsidRDefault="00ED021B" w:rsidP="00ED021B">
      <w:pPr>
        <w:autoSpaceDE w:val="0"/>
        <w:autoSpaceDN w:val="0"/>
        <w:adjustRightInd w:val="0"/>
        <w:spacing w:after="0" w:line="240" w:lineRule="auto"/>
        <w:ind w:left="780"/>
        <w:contextualSpacing/>
        <w:rPr>
          <w:rFonts w:ascii="Times New Roman" w:eastAsia="Calibri" w:hAnsi="Times New Roman" w:cs="Times New Roman"/>
        </w:rPr>
      </w:pPr>
    </w:p>
    <w:p w14:paraId="34413712" w14:textId="77777777" w:rsidR="00ED021B" w:rsidRPr="00B40CA4" w:rsidRDefault="00ED021B" w:rsidP="001E3628">
      <w:pPr>
        <w:numPr>
          <w:ilvl w:val="0"/>
          <w:numId w:val="17"/>
        </w:numPr>
        <w:autoSpaceDE w:val="0"/>
        <w:autoSpaceDN w:val="0"/>
        <w:adjustRightInd w:val="0"/>
        <w:spacing w:after="0" w:line="240" w:lineRule="auto"/>
        <w:contextualSpacing/>
        <w:rPr>
          <w:rFonts w:ascii="Times New Roman" w:eastAsia="Calibri" w:hAnsi="Times New Roman" w:cs="Times New Roman"/>
        </w:rPr>
      </w:pPr>
      <w:r w:rsidRPr="00B40CA4">
        <w:rPr>
          <w:rFonts w:ascii="Times New Roman" w:eastAsia="Calibri" w:hAnsi="Times New Roman" w:cs="Times New Roman"/>
        </w:rPr>
        <w:t>Zakres obowiązków pracownika ochrony obejmuje następujące czynności:</w:t>
      </w:r>
    </w:p>
    <w:p w14:paraId="44EA84E8" w14:textId="77777777" w:rsidR="00ED021B" w:rsidRPr="00B40CA4" w:rsidRDefault="00ED021B" w:rsidP="001E3628">
      <w:pPr>
        <w:numPr>
          <w:ilvl w:val="0"/>
          <w:numId w:val="14"/>
        </w:numPr>
        <w:autoSpaceDE w:val="0"/>
        <w:autoSpaceDN w:val="0"/>
        <w:adjustRightInd w:val="0"/>
        <w:spacing w:after="0" w:line="240" w:lineRule="auto"/>
        <w:contextualSpacing/>
        <w:rPr>
          <w:rFonts w:ascii="Times New Roman" w:eastAsia="Calibri" w:hAnsi="Times New Roman" w:cs="Times New Roman"/>
          <w:i/>
        </w:rPr>
      </w:pPr>
      <w:r w:rsidRPr="00B40CA4">
        <w:rPr>
          <w:rFonts w:ascii="Times New Roman" w:eastAsia="Calibri" w:hAnsi="Times New Roman" w:cs="Times New Roman"/>
        </w:rPr>
        <w:t xml:space="preserve">prowadzenie </w:t>
      </w:r>
      <w:r w:rsidRPr="00B40CA4">
        <w:rPr>
          <w:rFonts w:ascii="Times New Roman" w:eastAsia="Calibri" w:hAnsi="Times New Roman" w:cs="Times New Roman"/>
          <w:i/>
        </w:rPr>
        <w:t xml:space="preserve">książki przebiegu służby </w:t>
      </w:r>
      <w:r w:rsidRPr="00B40CA4">
        <w:rPr>
          <w:rFonts w:ascii="Times New Roman" w:eastAsia="Calibri" w:hAnsi="Times New Roman" w:cs="Times New Roman"/>
        </w:rPr>
        <w:t>i/lub</w:t>
      </w:r>
      <w:r w:rsidRPr="00B40CA4">
        <w:rPr>
          <w:rFonts w:ascii="Times New Roman" w:eastAsia="Calibri" w:hAnsi="Times New Roman" w:cs="Times New Roman"/>
          <w:i/>
        </w:rPr>
        <w:t xml:space="preserve"> książki ochrony obiektu </w:t>
      </w:r>
      <w:r w:rsidRPr="00B40CA4">
        <w:rPr>
          <w:rFonts w:ascii="Times New Roman" w:eastAsia="Calibri" w:hAnsi="Times New Roman" w:cs="Times New Roman"/>
        </w:rPr>
        <w:t>i/lub</w:t>
      </w:r>
      <w:r w:rsidRPr="00B40CA4">
        <w:rPr>
          <w:rFonts w:ascii="Times New Roman" w:eastAsia="Calibri" w:hAnsi="Times New Roman" w:cs="Times New Roman"/>
          <w:i/>
        </w:rPr>
        <w:t xml:space="preserve"> rejestru wejść i wyjść </w:t>
      </w:r>
      <w:r w:rsidRPr="00B40CA4">
        <w:rPr>
          <w:rFonts w:ascii="Times New Roman" w:eastAsia="Calibri" w:hAnsi="Times New Roman" w:cs="Times New Roman"/>
        </w:rPr>
        <w:t>zwanej dalej</w:t>
      </w:r>
      <w:r w:rsidRPr="00B40CA4">
        <w:rPr>
          <w:rFonts w:ascii="Times New Roman" w:eastAsia="Calibri" w:hAnsi="Times New Roman" w:cs="Times New Roman"/>
          <w:i/>
        </w:rPr>
        <w:t xml:space="preserve"> </w:t>
      </w:r>
      <w:r w:rsidRPr="00B40CA4">
        <w:rPr>
          <w:rFonts w:ascii="Times New Roman" w:eastAsia="Calibri" w:hAnsi="Times New Roman" w:cs="Times New Roman"/>
        </w:rPr>
        <w:t>„</w:t>
      </w:r>
      <w:r w:rsidRPr="00B40CA4">
        <w:rPr>
          <w:rFonts w:ascii="Times New Roman" w:eastAsia="Calibri" w:hAnsi="Times New Roman" w:cs="Times New Roman"/>
          <w:b/>
        </w:rPr>
        <w:t>książką obiektu</w:t>
      </w:r>
      <w:r w:rsidRPr="00B40CA4">
        <w:rPr>
          <w:rFonts w:ascii="Times New Roman" w:eastAsia="Calibri" w:hAnsi="Times New Roman" w:cs="Times New Roman"/>
        </w:rPr>
        <w:t>”</w:t>
      </w:r>
    </w:p>
    <w:p w14:paraId="73F98A2D" w14:textId="77777777" w:rsidR="00ED021B" w:rsidRPr="00B40CA4" w:rsidRDefault="00ED021B" w:rsidP="001E3628">
      <w:pPr>
        <w:numPr>
          <w:ilvl w:val="0"/>
          <w:numId w:val="14"/>
        </w:numPr>
        <w:autoSpaceDE w:val="0"/>
        <w:autoSpaceDN w:val="0"/>
        <w:adjustRightInd w:val="0"/>
        <w:spacing w:after="0" w:line="240" w:lineRule="auto"/>
        <w:contextualSpacing/>
        <w:rPr>
          <w:rFonts w:ascii="Times New Roman" w:eastAsia="Calibri" w:hAnsi="Times New Roman" w:cs="Times New Roman"/>
        </w:rPr>
      </w:pPr>
      <w:r w:rsidRPr="00B40CA4">
        <w:rPr>
          <w:rFonts w:ascii="Times New Roman" w:eastAsia="Calibri" w:hAnsi="Times New Roman" w:cs="Times New Roman"/>
        </w:rPr>
        <w:t xml:space="preserve">przejęcie i zdanie obiektu, poświadczone wpisem w książce obiektu </w:t>
      </w:r>
    </w:p>
    <w:p w14:paraId="4736CEA4" w14:textId="77777777" w:rsidR="00ED021B" w:rsidRPr="00B40CA4" w:rsidRDefault="00ED021B" w:rsidP="001E3628">
      <w:pPr>
        <w:numPr>
          <w:ilvl w:val="0"/>
          <w:numId w:val="14"/>
        </w:numPr>
        <w:autoSpaceDE w:val="0"/>
        <w:autoSpaceDN w:val="0"/>
        <w:adjustRightInd w:val="0"/>
        <w:spacing w:after="0" w:line="240" w:lineRule="auto"/>
        <w:contextualSpacing/>
        <w:rPr>
          <w:rFonts w:ascii="Times New Roman" w:eastAsia="Calibri" w:hAnsi="Times New Roman" w:cs="Times New Roman"/>
        </w:rPr>
      </w:pPr>
      <w:r w:rsidRPr="00B40CA4">
        <w:rPr>
          <w:rFonts w:ascii="Times New Roman" w:eastAsia="Calibri" w:hAnsi="Times New Roman" w:cs="Times New Roman"/>
        </w:rPr>
        <w:t>wpisywanie w książce obiektu</w:t>
      </w:r>
      <w:r w:rsidRPr="00B40CA4">
        <w:rPr>
          <w:rFonts w:ascii="Times New Roman" w:eastAsia="Calibri" w:hAnsi="Times New Roman" w:cs="Times New Roman"/>
          <w:i/>
        </w:rPr>
        <w:t xml:space="preserve"> </w:t>
      </w:r>
      <w:r w:rsidRPr="00B40CA4">
        <w:rPr>
          <w:rFonts w:ascii="Times New Roman" w:eastAsia="Calibri" w:hAnsi="Times New Roman" w:cs="Times New Roman"/>
        </w:rPr>
        <w:t>wszelkich zdarzeń zaobserwowanych podczas obchodu i obserwacji monitoringu, a odbiegających od normy</w:t>
      </w:r>
    </w:p>
    <w:p w14:paraId="1CA251CE" w14:textId="77777777" w:rsidR="00ED021B" w:rsidRPr="00B40CA4" w:rsidRDefault="00ED021B" w:rsidP="001E3628">
      <w:pPr>
        <w:numPr>
          <w:ilvl w:val="0"/>
          <w:numId w:val="14"/>
        </w:numPr>
        <w:autoSpaceDE w:val="0"/>
        <w:autoSpaceDN w:val="0"/>
        <w:adjustRightInd w:val="0"/>
        <w:spacing w:after="0" w:line="240" w:lineRule="auto"/>
        <w:contextualSpacing/>
        <w:rPr>
          <w:rFonts w:ascii="Times New Roman" w:eastAsia="Calibri" w:hAnsi="Times New Roman" w:cs="Times New Roman"/>
        </w:rPr>
      </w:pPr>
      <w:r w:rsidRPr="00B40CA4">
        <w:rPr>
          <w:rFonts w:ascii="Times New Roman" w:eastAsia="Calibri" w:hAnsi="Times New Roman" w:cs="Times New Roman"/>
        </w:rPr>
        <w:t>regularny obchód obiektów znajdujących się na terenie Instytutu</w:t>
      </w:r>
    </w:p>
    <w:p w14:paraId="1A2918B7" w14:textId="77777777" w:rsidR="00ED021B" w:rsidRPr="00B40CA4" w:rsidRDefault="00ED021B" w:rsidP="001E3628">
      <w:pPr>
        <w:numPr>
          <w:ilvl w:val="0"/>
          <w:numId w:val="14"/>
        </w:numPr>
        <w:autoSpaceDE w:val="0"/>
        <w:autoSpaceDN w:val="0"/>
        <w:adjustRightInd w:val="0"/>
        <w:spacing w:after="0" w:line="240" w:lineRule="auto"/>
        <w:contextualSpacing/>
        <w:rPr>
          <w:rFonts w:ascii="Times New Roman" w:eastAsia="Calibri" w:hAnsi="Times New Roman" w:cs="Times New Roman"/>
        </w:rPr>
      </w:pPr>
      <w:r w:rsidRPr="00B40CA4">
        <w:rPr>
          <w:rFonts w:ascii="Times New Roman" w:eastAsia="Calibri" w:hAnsi="Times New Roman" w:cs="Times New Roman"/>
        </w:rPr>
        <w:t>obserwacja systemu monitoringu. System monitoringu obejmuje wybrane fragmenty terenu oraz wybrane pomieszczenia w budynkach i budowlach Instytutu. Zamawiający zastrzega sobie możliwość rozbudowy systemu monitoringu</w:t>
      </w:r>
    </w:p>
    <w:p w14:paraId="35A5E5E5" w14:textId="77777777" w:rsidR="00ED021B" w:rsidRPr="00B40CA4" w:rsidRDefault="00ED021B" w:rsidP="001E3628">
      <w:pPr>
        <w:numPr>
          <w:ilvl w:val="0"/>
          <w:numId w:val="14"/>
        </w:numPr>
        <w:autoSpaceDE w:val="0"/>
        <w:autoSpaceDN w:val="0"/>
        <w:adjustRightInd w:val="0"/>
        <w:spacing w:after="0" w:line="240" w:lineRule="auto"/>
        <w:contextualSpacing/>
        <w:rPr>
          <w:rFonts w:ascii="Times New Roman" w:eastAsia="Calibri" w:hAnsi="Times New Roman" w:cs="Times New Roman"/>
        </w:rPr>
      </w:pPr>
      <w:r w:rsidRPr="00B40CA4">
        <w:rPr>
          <w:rFonts w:ascii="Times New Roman" w:eastAsia="Calibri" w:hAnsi="Times New Roman" w:cs="Times New Roman"/>
        </w:rPr>
        <w:t>powiadomienie kierownika Działu Administracyjno-Technicznego Instytutu lub Zastępcy dyrektora ds. ogólnych o wszelkich zdarzeniach odbiegających od normy, zauważonych uszkodzeniach i nieprawidłowościach.</w:t>
      </w:r>
    </w:p>
    <w:p w14:paraId="38714B9F" w14:textId="77777777" w:rsidR="00ED021B" w:rsidRPr="00B40CA4" w:rsidRDefault="00ED021B" w:rsidP="001E3628">
      <w:pPr>
        <w:numPr>
          <w:ilvl w:val="0"/>
          <w:numId w:val="14"/>
        </w:numPr>
        <w:autoSpaceDE w:val="0"/>
        <w:autoSpaceDN w:val="0"/>
        <w:adjustRightInd w:val="0"/>
        <w:spacing w:after="0" w:line="240" w:lineRule="auto"/>
        <w:contextualSpacing/>
        <w:rPr>
          <w:rFonts w:ascii="Times New Roman" w:eastAsia="Calibri" w:hAnsi="Times New Roman" w:cs="Times New Roman"/>
        </w:rPr>
      </w:pPr>
      <w:r w:rsidRPr="00B40CA4">
        <w:rPr>
          <w:rFonts w:ascii="Times New Roman" w:eastAsia="Calibri" w:hAnsi="Times New Roman" w:cs="Times New Roman"/>
        </w:rPr>
        <w:t>w szczególności pracownik ochrony ma obowiązek:</w:t>
      </w:r>
    </w:p>
    <w:p w14:paraId="6D6EECE6" w14:textId="77777777" w:rsidR="00ED021B" w:rsidRPr="00B40CA4" w:rsidRDefault="00ED021B" w:rsidP="00ED021B">
      <w:pPr>
        <w:autoSpaceDE w:val="0"/>
        <w:autoSpaceDN w:val="0"/>
        <w:adjustRightInd w:val="0"/>
        <w:spacing w:after="0" w:line="240" w:lineRule="auto"/>
        <w:ind w:left="720"/>
        <w:contextualSpacing/>
        <w:rPr>
          <w:rFonts w:ascii="Times New Roman" w:eastAsia="Calibri" w:hAnsi="Times New Roman" w:cs="Times New Roman"/>
        </w:rPr>
      </w:pPr>
    </w:p>
    <w:p w14:paraId="53832119" w14:textId="77777777" w:rsidR="00ED021B" w:rsidRPr="00B40CA4" w:rsidRDefault="00ED021B" w:rsidP="001E3628">
      <w:pPr>
        <w:numPr>
          <w:ilvl w:val="0"/>
          <w:numId w:val="15"/>
        </w:numPr>
        <w:autoSpaceDE w:val="0"/>
        <w:autoSpaceDN w:val="0"/>
        <w:adjustRightInd w:val="0"/>
        <w:spacing w:after="0" w:line="240" w:lineRule="auto"/>
        <w:contextualSpacing/>
        <w:rPr>
          <w:rFonts w:ascii="Times New Roman" w:eastAsia="Calibri" w:hAnsi="Times New Roman" w:cs="Times New Roman"/>
        </w:rPr>
      </w:pPr>
      <w:r w:rsidRPr="00B40CA4">
        <w:rPr>
          <w:rFonts w:ascii="Times New Roman" w:eastAsia="Calibri" w:hAnsi="Times New Roman" w:cs="Times New Roman"/>
        </w:rPr>
        <w:t>otwierania głównej bramy wjazdowej na teren Instytutu o godzinie 6:00 i zamykanie jej o godzinie 16:30,</w:t>
      </w:r>
    </w:p>
    <w:p w14:paraId="6899AB80" w14:textId="77777777" w:rsidR="00ED021B" w:rsidRPr="00B40CA4" w:rsidRDefault="00ED021B" w:rsidP="001E3628">
      <w:pPr>
        <w:numPr>
          <w:ilvl w:val="0"/>
          <w:numId w:val="15"/>
        </w:numPr>
        <w:autoSpaceDE w:val="0"/>
        <w:autoSpaceDN w:val="0"/>
        <w:adjustRightInd w:val="0"/>
        <w:spacing w:after="0" w:line="240" w:lineRule="auto"/>
        <w:contextualSpacing/>
        <w:rPr>
          <w:rFonts w:ascii="Times New Roman" w:eastAsia="Calibri" w:hAnsi="Times New Roman" w:cs="Times New Roman"/>
        </w:rPr>
      </w:pPr>
      <w:r w:rsidRPr="00B40CA4">
        <w:rPr>
          <w:rFonts w:ascii="Times New Roman" w:eastAsia="Calibri" w:hAnsi="Times New Roman" w:cs="Times New Roman"/>
        </w:rPr>
        <w:t>kontroli zamknięcia drzwi zewnętrznych do budynków oraz okien w pomieszczeniach ogólnodostępnych (tj. łazienki, korytarze, itp.)</w:t>
      </w:r>
    </w:p>
    <w:p w14:paraId="6A552B28" w14:textId="77777777" w:rsidR="00ED021B" w:rsidRPr="00B40CA4" w:rsidRDefault="00ED021B" w:rsidP="001E3628">
      <w:pPr>
        <w:numPr>
          <w:ilvl w:val="0"/>
          <w:numId w:val="15"/>
        </w:numPr>
        <w:autoSpaceDE w:val="0"/>
        <w:autoSpaceDN w:val="0"/>
        <w:adjustRightInd w:val="0"/>
        <w:spacing w:after="0" w:line="240" w:lineRule="auto"/>
        <w:contextualSpacing/>
        <w:rPr>
          <w:rFonts w:ascii="Times New Roman" w:eastAsia="Calibri" w:hAnsi="Times New Roman" w:cs="Times New Roman"/>
        </w:rPr>
      </w:pPr>
      <w:r w:rsidRPr="00B40CA4">
        <w:rPr>
          <w:rFonts w:ascii="Times New Roman" w:eastAsia="Calibri" w:hAnsi="Times New Roman" w:cs="Times New Roman"/>
        </w:rPr>
        <w:t>uzbrajania systemu alarmowego w godzinach popołudniowych, po opuszczeniu budynków przez pracowników Instytutu oraz rozbrajania systemu w godzinach porannych, przed przybyciem pracowników Instytutu a także nadzór nad sygnalizacją alarmową. System alarmowy znajduje się w budynkach: A, D, E, F, H, J. Zamawiający zastrzega sobie możliwość rozbudowy systemu alarmowego o pozostałe budynki.</w:t>
      </w:r>
    </w:p>
    <w:p w14:paraId="60659FAE" w14:textId="77777777" w:rsidR="00ED021B" w:rsidRPr="00B40CA4" w:rsidRDefault="00ED021B" w:rsidP="001E3628">
      <w:pPr>
        <w:numPr>
          <w:ilvl w:val="0"/>
          <w:numId w:val="15"/>
        </w:numPr>
        <w:contextualSpacing/>
        <w:rPr>
          <w:rFonts w:ascii="Times New Roman" w:eastAsia="Calibri" w:hAnsi="Times New Roman" w:cs="Times New Roman"/>
        </w:rPr>
      </w:pPr>
      <w:r w:rsidRPr="00B40CA4">
        <w:rPr>
          <w:rFonts w:ascii="Times New Roman" w:eastAsia="Calibri" w:hAnsi="Times New Roman" w:cs="Times New Roman"/>
        </w:rPr>
        <w:t>alarmowania w przypadku pożaru,</w:t>
      </w:r>
    </w:p>
    <w:p w14:paraId="35ABC39B" w14:textId="77777777" w:rsidR="00ED021B" w:rsidRPr="00B40CA4" w:rsidRDefault="00ED021B" w:rsidP="001E3628">
      <w:pPr>
        <w:numPr>
          <w:ilvl w:val="0"/>
          <w:numId w:val="15"/>
        </w:numPr>
        <w:contextualSpacing/>
        <w:rPr>
          <w:rFonts w:ascii="Times New Roman" w:eastAsia="Calibri" w:hAnsi="Times New Roman" w:cs="Times New Roman"/>
        </w:rPr>
      </w:pPr>
      <w:r w:rsidRPr="00B40CA4">
        <w:rPr>
          <w:rFonts w:ascii="Times New Roman" w:eastAsia="Calibri" w:hAnsi="Times New Roman" w:cs="Times New Roman"/>
        </w:rPr>
        <w:t>odbierania korespondencji oraz przesyłek od pracowników Poczty Polskiej i firm kurierskich,</w:t>
      </w:r>
    </w:p>
    <w:p w14:paraId="197BF2A5" w14:textId="77777777" w:rsidR="00ED021B" w:rsidRPr="00B40CA4" w:rsidRDefault="00ED021B" w:rsidP="001E3628">
      <w:pPr>
        <w:numPr>
          <w:ilvl w:val="0"/>
          <w:numId w:val="15"/>
        </w:numPr>
        <w:contextualSpacing/>
        <w:rPr>
          <w:rFonts w:ascii="Times New Roman" w:eastAsia="Calibri" w:hAnsi="Times New Roman" w:cs="Times New Roman"/>
        </w:rPr>
      </w:pPr>
      <w:r w:rsidRPr="00B40CA4">
        <w:rPr>
          <w:rFonts w:ascii="Times New Roman" w:eastAsia="Calibri" w:hAnsi="Times New Roman" w:cs="Times New Roman"/>
        </w:rPr>
        <w:t xml:space="preserve">rejestrować w książce obiektu Gości Instytutu, czyli osoby nie będące pracownikami Instytutu mające zgodę Dyrekcji Instytutu na wejście na teren nieruchomości, </w:t>
      </w:r>
    </w:p>
    <w:p w14:paraId="4318558B" w14:textId="77777777" w:rsidR="00ED021B" w:rsidRPr="00B40CA4" w:rsidRDefault="00ED021B" w:rsidP="001E3628">
      <w:pPr>
        <w:numPr>
          <w:ilvl w:val="0"/>
          <w:numId w:val="15"/>
        </w:numPr>
        <w:contextualSpacing/>
        <w:rPr>
          <w:rFonts w:ascii="Times New Roman" w:eastAsia="Calibri" w:hAnsi="Times New Roman" w:cs="Times New Roman"/>
        </w:rPr>
      </w:pPr>
      <w:r w:rsidRPr="00B40CA4">
        <w:rPr>
          <w:rFonts w:ascii="Times New Roman" w:eastAsia="Calibri" w:hAnsi="Times New Roman" w:cs="Times New Roman"/>
        </w:rPr>
        <w:t>rejestrować w książce obiektu wszystkie osoby wchodzące na teren Instytutu poza godzinami pracy,</w:t>
      </w:r>
    </w:p>
    <w:p w14:paraId="179698C7" w14:textId="01DF0BF3" w:rsidR="00ED021B" w:rsidRPr="00B40CA4" w:rsidRDefault="00ED021B" w:rsidP="001E3628">
      <w:pPr>
        <w:numPr>
          <w:ilvl w:val="0"/>
          <w:numId w:val="15"/>
        </w:numPr>
        <w:autoSpaceDE w:val="0"/>
        <w:autoSpaceDN w:val="0"/>
        <w:adjustRightInd w:val="0"/>
        <w:spacing w:after="0" w:line="240" w:lineRule="auto"/>
        <w:contextualSpacing/>
        <w:rPr>
          <w:rFonts w:ascii="Times New Roman" w:eastAsia="Calibri" w:hAnsi="Times New Roman" w:cs="Times New Roman"/>
        </w:rPr>
      </w:pPr>
      <w:r w:rsidRPr="00B40CA4">
        <w:rPr>
          <w:rFonts w:ascii="Times New Roman" w:eastAsia="Calibri" w:hAnsi="Times New Roman" w:cs="Times New Roman"/>
        </w:rPr>
        <w:t xml:space="preserve">w przypadku zaniku zasilania elektrycznego obiektu: kontrolować załączenia się agregatów </w:t>
      </w:r>
      <w:r w:rsidR="00910573" w:rsidRPr="00B40CA4">
        <w:rPr>
          <w:rFonts w:ascii="Times New Roman" w:eastAsia="Calibri" w:hAnsi="Times New Roman" w:cs="Times New Roman"/>
        </w:rPr>
        <w:t xml:space="preserve">prądotwórczych </w:t>
      </w:r>
      <w:r w:rsidRPr="00B40CA4">
        <w:rPr>
          <w:rFonts w:ascii="Times New Roman" w:eastAsia="Calibri" w:hAnsi="Times New Roman" w:cs="Times New Roman"/>
        </w:rPr>
        <w:t>oraz informowa</w:t>
      </w:r>
      <w:r w:rsidR="00910573" w:rsidRPr="00B40CA4">
        <w:rPr>
          <w:rFonts w:ascii="Times New Roman" w:eastAsia="Calibri" w:hAnsi="Times New Roman" w:cs="Times New Roman"/>
        </w:rPr>
        <w:t>ć</w:t>
      </w:r>
      <w:r w:rsidRPr="00B40CA4">
        <w:rPr>
          <w:rFonts w:ascii="Times New Roman" w:eastAsia="Calibri" w:hAnsi="Times New Roman" w:cs="Times New Roman"/>
        </w:rPr>
        <w:t xml:space="preserve"> kierownika Działu Administracyjno-Technicznego Instytutu lub firmy świadczącej dla Instytutu usługę konserwacji instalacji elektrycznej o zaistniałej sytuacji.</w:t>
      </w:r>
    </w:p>
    <w:p w14:paraId="076FD79F" w14:textId="77777777" w:rsidR="00ED021B" w:rsidRPr="00B40CA4" w:rsidRDefault="00ED021B" w:rsidP="00ED021B">
      <w:pPr>
        <w:autoSpaceDE w:val="0"/>
        <w:autoSpaceDN w:val="0"/>
        <w:adjustRightInd w:val="0"/>
        <w:spacing w:after="0" w:line="240" w:lineRule="auto"/>
        <w:rPr>
          <w:rFonts w:ascii="Times New Roman" w:eastAsia="Calibri" w:hAnsi="Times New Roman" w:cs="Times New Roman"/>
        </w:rPr>
      </w:pPr>
    </w:p>
    <w:p w14:paraId="68AFB39E" w14:textId="77777777" w:rsidR="00ED021B" w:rsidRPr="00B40CA4" w:rsidRDefault="00ED021B" w:rsidP="00ED021B">
      <w:pPr>
        <w:autoSpaceDE w:val="0"/>
        <w:autoSpaceDN w:val="0"/>
        <w:adjustRightInd w:val="0"/>
        <w:spacing w:after="0" w:line="240" w:lineRule="auto"/>
        <w:rPr>
          <w:rFonts w:ascii="Times New Roman" w:eastAsia="Calibri" w:hAnsi="Times New Roman" w:cs="Times New Roman"/>
        </w:rPr>
      </w:pPr>
      <w:r w:rsidRPr="00B40CA4">
        <w:rPr>
          <w:rFonts w:ascii="Times New Roman" w:eastAsia="Calibri" w:hAnsi="Times New Roman" w:cs="Times New Roman"/>
        </w:rPr>
        <w:t>UWAGA: W przypadku wystąpienia zagrożenia obiektów chronionych i bezpieczeństwa osób znajdujących się na terenie tych obiektów pracownik ochrony Zleceniobiorcy ma obowiązek:</w:t>
      </w:r>
    </w:p>
    <w:p w14:paraId="378AB1D4" w14:textId="77777777" w:rsidR="00ED021B" w:rsidRPr="00B40CA4" w:rsidRDefault="00ED021B" w:rsidP="001E3628">
      <w:pPr>
        <w:numPr>
          <w:ilvl w:val="0"/>
          <w:numId w:val="16"/>
        </w:numPr>
        <w:autoSpaceDE w:val="0"/>
        <w:autoSpaceDN w:val="0"/>
        <w:adjustRightInd w:val="0"/>
        <w:spacing w:after="0" w:line="240" w:lineRule="auto"/>
        <w:contextualSpacing/>
        <w:rPr>
          <w:rFonts w:ascii="Times New Roman" w:eastAsia="Calibri" w:hAnsi="Times New Roman" w:cs="Times New Roman"/>
        </w:rPr>
      </w:pPr>
      <w:r w:rsidRPr="00B40CA4">
        <w:rPr>
          <w:rFonts w:ascii="Times New Roman" w:eastAsia="Calibri" w:hAnsi="Times New Roman" w:cs="Times New Roman"/>
        </w:rPr>
        <w:lastRenderedPageBreak/>
        <w:t>bezzwłocznie wezwać grupę interwencyjną wyposażoną w środki przymusu</w:t>
      </w:r>
    </w:p>
    <w:p w14:paraId="5ED4EE67" w14:textId="77777777" w:rsidR="00ED021B" w:rsidRPr="00B40CA4" w:rsidRDefault="00ED021B" w:rsidP="00ED021B">
      <w:pPr>
        <w:autoSpaceDE w:val="0"/>
        <w:autoSpaceDN w:val="0"/>
        <w:adjustRightInd w:val="0"/>
        <w:spacing w:after="0" w:line="240" w:lineRule="auto"/>
        <w:ind w:left="720"/>
        <w:contextualSpacing/>
        <w:rPr>
          <w:rFonts w:ascii="Times New Roman" w:eastAsia="Calibri" w:hAnsi="Times New Roman" w:cs="Times New Roman"/>
        </w:rPr>
      </w:pPr>
      <w:r w:rsidRPr="00B40CA4">
        <w:rPr>
          <w:rFonts w:ascii="Times New Roman" w:eastAsia="Calibri" w:hAnsi="Times New Roman" w:cs="Times New Roman"/>
        </w:rPr>
        <w:t>bezpośredniego,</w:t>
      </w:r>
    </w:p>
    <w:p w14:paraId="29CABDD6" w14:textId="77777777" w:rsidR="00ED021B" w:rsidRPr="00B40CA4" w:rsidRDefault="00ED021B" w:rsidP="001E3628">
      <w:pPr>
        <w:numPr>
          <w:ilvl w:val="0"/>
          <w:numId w:val="16"/>
        </w:numPr>
        <w:autoSpaceDE w:val="0"/>
        <w:autoSpaceDN w:val="0"/>
        <w:adjustRightInd w:val="0"/>
        <w:spacing w:after="0" w:line="240" w:lineRule="auto"/>
        <w:contextualSpacing/>
        <w:rPr>
          <w:rFonts w:ascii="Times New Roman" w:eastAsia="Calibri" w:hAnsi="Times New Roman" w:cs="Times New Roman"/>
        </w:rPr>
      </w:pPr>
      <w:r w:rsidRPr="00B40CA4">
        <w:rPr>
          <w:rFonts w:ascii="Times New Roman" w:eastAsia="Calibri" w:hAnsi="Times New Roman" w:cs="Times New Roman"/>
        </w:rPr>
        <w:t>bezzwłocznie powiadomić koordynatora nadzorującego oraz Policję,</w:t>
      </w:r>
    </w:p>
    <w:p w14:paraId="61E17B1B" w14:textId="77777777" w:rsidR="00ED021B" w:rsidRPr="00B40CA4" w:rsidRDefault="00ED021B" w:rsidP="001E3628">
      <w:pPr>
        <w:numPr>
          <w:ilvl w:val="0"/>
          <w:numId w:val="16"/>
        </w:numPr>
        <w:autoSpaceDE w:val="0"/>
        <w:autoSpaceDN w:val="0"/>
        <w:adjustRightInd w:val="0"/>
        <w:spacing w:after="0" w:line="240" w:lineRule="auto"/>
        <w:contextualSpacing/>
        <w:rPr>
          <w:rFonts w:ascii="Times New Roman" w:eastAsia="Calibri" w:hAnsi="Times New Roman" w:cs="Times New Roman"/>
        </w:rPr>
      </w:pPr>
      <w:r w:rsidRPr="00B40CA4">
        <w:rPr>
          <w:rFonts w:ascii="Times New Roman" w:eastAsia="Calibri" w:hAnsi="Times New Roman" w:cs="Times New Roman"/>
        </w:rPr>
        <w:t>dokonać odpowiedniego wpisu w książce ochrony obiektu.</w:t>
      </w:r>
    </w:p>
    <w:p w14:paraId="223C95C6" w14:textId="77777777" w:rsidR="00ED021B" w:rsidRPr="00B40CA4" w:rsidRDefault="00ED021B" w:rsidP="00ED021B">
      <w:pPr>
        <w:autoSpaceDE w:val="0"/>
        <w:autoSpaceDN w:val="0"/>
        <w:adjustRightInd w:val="0"/>
        <w:spacing w:after="0" w:line="240" w:lineRule="auto"/>
        <w:rPr>
          <w:rFonts w:ascii="Times New Roman" w:eastAsia="Calibri" w:hAnsi="Times New Roman" w:cs="Times New Roman"/>
        </w:rPr>
      </w:pPr>
    </w:p>
    <w:p w14:paraId="094A940A" w14:textId="77777777" w:rsidR="00ED021B" w:rsidRPr="00B40CA4" w:rsidRDefault="00ED021B" w:rsidP="001E3628">
      <w:pPr>
        <w:numPr>
          <w:ilvl w:val="0"/>
          <w:numId w:val="17"/>
        </w:numPr>
        <w:autoSpaceDE w:val="0"/>
        <w:autoSpaceDN w:val="0"/>
        <w:adjustRightInd w:val="0"/>
        <w:spacing w:after="0" w:line="240" w:lineRule="auto"/>
        <w:contextualSpacing/>
        <w:jc w:val="both"/>
        <w:rPr>
          <w:rFonts w:ascii="Times New Roman" w:eastAsia="Calibri" w:hAnsi="Times New Roman" w:cs="Times New Roman"/>
        </w:rPr>
      </w:pPr>
      <w:r w:rsidRPr="00B40CA4">
        <w:rPr>
          <w:rFonts w:ascii="Times New Roman" w:eastAsia="Calibri" w:hAnsi="Times New Roman" w:cs="Times New Roman"/>
        </w:rPr>
        <w:t>Zleceniobiorca zobowiązany jest do dysponowania grupą interwencyjną złożoną z kwalifikowanych pracowników ochrony fizycznej, reagującą na każde wezwanie pracownika ochrony pełniącego służbę na terenie Instytutu.</w:t>
      </w:r>
    </w:p>
    <w:p w14:paraId="0D1E0593" w14:textId="77777777" w:rsidR="00ED021B" w:rsidRPr="00B40CA4" w:rsidRDefault="00ED021B" w:rsidP="00ED021B">
      <w:pPr>
        <w:autoSpaceDE w:val="0"/>
        <w:autoSpaceDN w:val="0"/>
        <w:adjustRightInd w:val="0"/>
        <w:spacing w:after="0" w:line="240" w:lineRule="auto"/>
        <w:jc w:val="both"/>
        <w:rPr>
          <w:rFonts w:ascii="Times New Roman" w:eastAsia="Calibri" w:hAnsi="Times New Roman" w:cs="Times New Roman"/>
        </w:rPr>
      </w:pPr>
    </w:p>
    <w:p w14:paraId="53C885E2" w14:textId="77777777" w:rsidR="00ED021B" w:rsidRPr="00B40CA4" w:rsidRDefault="00ED021B" w:rsidP="00ED021B">
      <w:pPr>
        <w:autoSpaceDE w:val="0"/>
        <w:autoSpaceDN w:val="0"/>
        <w:adjustRightInd w:val="0"/>
        <w:spacing w:after="0" w:line="240" w:lineRule="auto"/>
        <w:jc w:val="both"/>
        <w:rPr>
          <w:rFonts w:ascii="Times New Roman" w:eastAsia="Calibri" w:hAnsi="Times New Roman" w:cs="Times New Roman"/>
        </w:rPr>
      </w:pPr>
      <w:r w:rsidRPr="00B40CA4">
        <w:rPr>
          <w:rFonts w:ascii="Times New Roman" w:eastAsia="Calibri" w:hAnsi="Times New Roman" w:cs="Times New Roman"/>
        </w:rPr>
        <w:t>Bezpośrednią ochronę obiektów oraz terenu Instytutu mogą wykonywać wyłącznie osoby niekarane. Funkcję koordynatora nadzorującego pracę pracowników bezpośredniej ochrony fizycznej będzie pełnić co najmniej jeden pracownik ochrony w rozumieniu ww. art. 2 pkt 6 ustawy z dnia 22 sierpnia 1997r. o ochronie osób i mienia (tekst jednolity: Dz. U. z 2021r. poz. 1995), wpisany na listę kwalifikowanych pracowników ochrony fizycznej. Dozór i ochrona nieruchomości winno być wykonywane przez jednego pracownika w formie bezpośredniej ochrony fizycznej – całodobowo.</w:t>
      </w:r>
    </w:p>
    <w:p w14:paraId="4EC512C1" w14:textId="77777777" w:rsidR="00ED021B" w:rsidRPr="00B40CA4" w:rsidRDefault="00ED021B" w:rsidP="00ED021B">
      <w:pPr>
        <w:autoSpaceDE w:val="0"/>
        <w:autoSpaceDN w:val="0"/>
        <w:adjustRightInd w:val="0"/>
        <w:spacing w:after="0" w:line="240" w:lineRule="auto"/>
        <w:rPr>
          <w:rFonts w:ascii="Times New Roman" w:eastAsia="Calibri" w:hAnsi="Times New Roman" w:cs="Times New Roman"/>
        </w:rPr>
      </w:pPr>
    </w:p>
    <w:p w14:paraId="796D6647" w14:textId="77777777" w:rsidR="00ED021B" w:rsidRPr="00B40CA4" w:rsidRDefault="00ED021B" w:rsidP="00ED021B">
      <w:pPr>
        <w:autoSpaceDE w:val="0"/>
        <w:autoSpaceDN w:val="0"/>
        <w:adjustRightInd w:val="0"/>
        <w:spacing w:after="0" w:line="240" w:lineRule="auto"/>
        <w:ind w:left="720"/>
        <w:contextualSpacing/>
        <w:rPr>
          <w:rFonts w:ascii="Times New Roman" w:eastAsia="Calibri" w:hAnsi="Times New Roman" w:cs="Times New Roman"/>
        </w:rPr>
      </w:pPr>
    </w:p>
    <w:p w14:paraId="74F9AEC5" w14:textId="77777777" w:rsidR="00ED021B" w:rsidRPr="00B40CA4" w:rsidRDefault="00ED021B" w:rsidP="001E3628">
      <w:pPr>
        <w:numPr>
          <w:ilvl w:val="0"/>
          <w:numId w:val="17"/>
        </w:numPr>
        <w:autoSpaceDE w:val="0"/>
        <w:autoSpaceDN w:val="0"/>
        <w:adjustRightInd w:val="0"/>
        <w:spacing w:after="0" w:line="240" w:lineRule="auto"/>
        <w:contextualSpacing/>
        <w:jc w:val="both"/>
        <w:rPr>
          <w:rFonts w:ascii="Times New Roman" w:eastAsia="Calibri" w:hAnsi="Times New Roman" w:cs="Times New Roman"/>
        </w:rPr>
      </w:pPr>
      <w:r w:rsidRPr="00B40CA4">
        <w:rPr>
          <w:rFonts w:ascii="Times New Roman" w:eastAsia="Calibri" w:hAnsi="Times New Roman" w:cs="Times New Roman"/>
        </w:rPr>
        <w:t>Zleceniobiorca ma obowiązek prowadzenia bieżącej kontroli systemu monitoringu</w:t>
      </w:r>
    </w:p>
    <w:p w14:paraId="29B2BADF" w14:textId="77777777" w:rsidR="00ED021B" w:rsidRPr="00B40CA4" w:rsidRDefault="00ED021B" w:rsidP="00ED021B">
      <w:pPr>
        <w:autoSpaceDE w:val="0"/>
        <w:autoSpaceDN w:val="0"/>
        <w:adjustRightInd w:val="0"/>
        <w:spacing w:after="0" w:line="240" w:lineRule="auto"/>
        <w:jc w:val="both"/>
        <w:rPr>
          <w:rFonts w:ascii="Times New Roman" w:eastAsia="Calibri" w:hAnsi="Times New Roman" w:cs="Times New Roman"/>
        </w:rPr>
      </w:pPr>
      <w:r w:rsidRPr="00B40CA4">
        <w:rPr>
          <w:rFonts w:ascii="Times New Roman" w:eastAsia="Calibri" w:hAnsi="Times New Roman" w:cs="Times New Roman"/>
        </w:rPr>
        <w:t>i bezzwłocznego informowania Zamawiającego o wszelkich uszkodzeniach</w:t>
      </w:r>
    </w:p>
    <w:p w14:paraId="48B7C7DD" w14:textId="77777777" w:rsidR="00ED021B" w:rsidRPr="00B40CA4" w:rsidRDefault="00ED021B" w:rsidP="00ED021B">
      <w:pPr>
        <w:autoSpaceDE w:val="0"/>
        <w:autoSpaceDN w:val="0"/>
        <w:adjustRightInd w:val="0"/>
        <w:spacing w:after="0" w:line="240" w:lineRule="auto"/>
        <w:jc w:val="both"/>
        <w:rPr>
          <w:rFonts w:ascii="Times New Roman" w:eastAsia="Calibri" w:hAnsi="Times New Roman" w:cs="Times New Roman"/>
        </w:rPr>
      </w:pPr>
      <w:r w:rsidRPr="00B40CA4">
        <w:rPr>
          <w:rFonts w:ascii="Times New Roman" w:eastAsia="Calibri" w:hAnsi="Times New Roman" w:cs="Times New Roman"/>
        </w:rPr>
        <w:t>i niesprawnościach.</w:t>
      </w:r>
    </w:p>
    <w:p w14:paraId="4D7B54BB" w14:textId="77777777" w:rsidR="00ED021B" w:rsidRPr="00B40CA4" w:rsidRDefault="00ED021B" w:rsidP="001E3628">
      <w:pPr>
        <w:numPr>
          <w:ilvl w:val="0"/>
          <w:numId w:val="17"/>
        </w:numPr>
        <w:autoSpaceDE w:val="0"/>
        <w:autoSpaceDN w:val="0"/>
        <w:adjustRightInd w:val="0"/>
        <w:spacing w:after="0" w:line="240" w:lineRule="auto"/>
        <w:contextualSpacing/>
        <w:rPr>
          <w:rFonts w:ascii="Times New Roman" w:eastAsia="Calibri" w:hAnsi="Times New Roman" w:cs="Times New Roman"/>
        </w:rPr>
      </w:pPr>
      <w:r w:rsidRPr="00B40CA4">
        <w:rPr>
          <w:rFonts w:ascii="Times New Roman" w:eastAsia="Calibri" w:hAnsi="Times New Roman" w:cs="Times New Roman"/>
        </w:rPr>
        <w:t>Zleceniobiorca ma obowiązek w sposób skuteczny kontrolować aktywność pracownika ochrony i dokumentować jej przeprowadzenie. W tym celu Wykonawca zainstaluje w punktach wyznaczonych przez Zamawiającego na terenie Instytutu minimum 6 punktów kontroli.</w:t>
      </w:r>
    </w:p>
    <w:p w14:paraId="0F6E75E9" w14:textId="77777777" w:rsidR="00ED021B" w:rsidRPr="00B40CA4" w:rsidRDefault="00ED021B" w:rsidP="001E3628">
      <w:pPr>
        <w:numPr>
          <w:ilvl w:val="0"/>
          <w:numId w:val="17"/>
        </w:numPr>
        <w:autoSpaceDE w:val="0"/>
        <w:autoSpaceDN w:val="0"/>
        <w:adjustRightInd w:val="0"/>
        <w:spacing w:after="0" w:line="240" w:lineRule="auto"/>
        <w:contextualSpacing/>
        <w:rPr>
          <w:rFonts w:ascii="Times New Roman" w:eastAsia="Calibri" w:hAnsi="Times New Roman" w:cs="Times New Roman"/>
        </w:rPr>
      </w:pPr>
      <w:r w:rsidRPr="00B40CA4">
        <w:rPr>
          <w:rFonts w:ascii="Times New Roman" w:eastAsia="Calibri" w:hAnsi="Times New Roman" w:cs="Times New Roman"/>
        </w:rPr>
        <w:t>Zleceniobiorca ma obowiązek, w trakcie trwania umowy, posiadać ważną polisę OC oraz ważną koncesję na wykonywanie działalności gospodarczej w zakresie usług ochrony osób i mienia.</w:t>
      </w:r>
    </w:p>
    <w:p w14:paraId="1BAE154F" w14:textId="77777777" w:rsidR="00ED021B" w:rsidRPr="00B40CA4" w:rsidRDefault="00ED021B" w:rsidP="00ED021B">
      <w:pPr>
        <w:autoSpaceDE w:val="0"/>
        <w:autoSpaceDN w:val="0"/>
        <w:adjustRightInd w:val="0"/>
        <w:spacing w:after="0" w:line="240" w:lineRule="auto"/>
        <w:rPr>
          <w:rFonts w:ascii="Times New Roman" w:eastAsia="Calibri" w:hAnsi="Times New Roman" w:cs="Times New Roman"/>
        </w:rPr>
      </w:pPr>
    </w:p>
    <w:p w14:paraId="00742AE1" w14:textId="77777777" w:rsidR="00ED021B" w:rsidRPr="00B40CA4" w:rsidRDefault="00ED021B" w:rsidP="001E3628">
      <w:pPr>
        <w:numPr>
          <w:ilvl w:val="0"/>
          <w:numId w:val="17"/>
        </w:numPr>
        <w:autoSpaceDE w:val="0"/>
        <w:autoSpaceDN w:val="0"/>
        <w:adjustRightInd w:val="0"/>
        <w:spacing w:after="0" w:line="240" w:lineRule="auto"/>
        <w:contextualSpacing/>
        <w:rPr>
          <w:rFonts w:ascii="Times New Roman" w:eastAsia="Calibri" w:hAnsi="Times New Roman" w:cs="Times New Roman"/>
        </w:rPr>
      </w:pPr>
      <w:r w:rsidRPr="00B40CA4">
        <w:rPr>
          <w:rFonts w:ascii="Times New Roman" w:eastAsia="Calibri" w:hAnsi="Times New Roman" w:cs="Times New Roman"/>
        </w:rPr>
        <w:t>Służba ochrony musi być jednolicie umundurowana i oznakowana (napis widoczny</w:t>
      </w:r>
    </w:p>
    <w:p w14:paraId="039DAF8A" w14:textId="77777777" w:rsidR="00ED021B" w:rsidRPr="00B40CA4" w:rsidRDefault="00ED021B" w:rsidP="00ED021B">
      <w:pPr>
        <w:autoSpaceDE w:val="0"/>
        <w:autoSpaceDN w:val="0"/>
        <w:adjustRightInd w:val="0"/>
        <w:spacing w:after="0" w:line="240" w:lineRule="auto"/>
        <w:rPr>
          <w:rFonts w:ascii="Times New Roman" w:eastAsia="Calibri" w:hAnsi="Times New Roman" w:cs="Times New Roman"/>
        </w:rPr>
      </w:pPr>
      <w:r w:rsidRPr="00B40CA4">
        <w:rPr>
          <w:rFonts w:ascii="Times New Roman" w:eastAsia="Calibri" w:hAnsi="Times New Roman" w:cs="Times New Roman"/>
        </w:rPr>
        <w:t>z odległości min. 20-30 m, zgodnie z wymogami Ustawy o ochronie osób i mienia) oraz właściwie wyposażona – w tym w bezprzewodowe środki łączności.</w:t>
      </w:r>
    </w:p>
    <w:p w14:paraId="536404A5" w14:textId="2FB0A2CE" w:rsidR="00ED021B" w:rsidRDefault="00ED021B" w:rsidP="001E3628">
      <w:pPr>
        <w:numPr>
          <w:ilvl w:val="0"/>
          <w:numId w:val="17"/>
        </w:numPr>
        <w:autoSpaceDE w:val="0"/>
        <w:autoSpaceDN w:val="0"/>
        <w:adjustRightInd w:val="0"/>
        <w:spacing w:after="0" w:line="240" w:lineRule="auto"/>
        <w:contextualSpacing/>
        <w:jc w:val="both"/>
        <w:rPr>
          <w:rFonts w:ascii="Times New Roman" w:eastAsia="Calibri" w:hAnsi="Times New Roman" w:cs="Times New Roman"/>
        </w:rPr>
      </w:pPr>
      <w:r w:rsidRPr="00B40CA4">
        <w:rPr>
          <w:rFonts w:ascii="Times New Roman" w:eastAsia="Calibri" w:hAnsi="Times New Roman" w:cs="Times New Roman"/>
        </w:rPr>
        <w:t>Szczegółowy opis zadań ochronnych oraz zakres obowiązków i uprawnień pracowników ochrony fizycznej wykonujących zadania w imieniu Zleceniobiorcy związany z realizacją przedmiotu umowy określony zostanie w opracowanej przez Zleceniobiorcę i zaakceptowanej przez Zleceniodawcę „Instrukcji ochrony”, po zapoznaniu się ze specyfiką ochranianego mienia i obiektu, nie później niż w terminie 30 dni od dnia rozpoczęcia świadczenia usług. Do czasu opracowania i dołączenia Instrukcji ochrony, ochrona obiektu odbywać się będzie na podstawie przeprowadzonej i zaakceptowanej przez Strony wstępnej oceny stanu zabezpieczenia obiektu.</w:t>
      </w:r>
    </w:p>
    <w:p w14:paraId="2662753B" w14:textId="6996C7B7" w:rsidR="000555C0" w:rsidRPr="00B40CA4" w:rsidRDefault="000555C0" w:rsidP="001E3628">
      <w:pPr>
        <w:numPr>
          <w:ilvl w:val="0"/>
          <w:numId w:val="17"/>
        </w:numPr>
        <w:autoSpaceDE w:val="0"/>
        <w:autoSpaceDN w:val="0"/>
        <w:adjustRightInd w:val="0"/>
        <w:spacing w:after="0" w:line="240" w:lineRule="auto"/>
        <w:contextualSpacing/>
        <w:jc w:val="both"/>
        <w:rPr>
          <w:rFonts w:ascii="Times New Roman" w:eastAsia="Calibri" w:hAnsi="Times New Roman" w:cs="Times New Roman"/>
        </w:rPr>
      </w:pPr>
      <w:r>
        <w:rPr>
          <w:rFonts w:ascii="Times New Roman" w:eastAsia="Calibri" w:hAnsi="Times New Roman" w:cs="Times New Roman"/>
        </w:rPr>
        <w:t>W terminie ustalonym ze Zlecenio</w:t>
      </w:r>
      <w:r w:rsidR="00BB026A">
        <w:rPr>
          <w:rFonts w:ascii="Times New Roman" w:eastAsia="Calibri" w:hAnsi="Times New Roman" w:cs="Times New Roman"/>
        </w:rPr>
        <w:t>daw</w:t>
      </w:r>
      <w:r>
        <w:rPr>
          <w:rFonts w:ascii="Times New Roman" w:eastAsia="Calibri" w:hAnsi="Times New Roman" w:cs="Times New Roman"/>
        </w:rPr>
        <w:t>cą, ale nie później niż 3</w:t>
      </w:r>
      <w:r w:rsidR="00BB026A">
        <w:rPr>
          <w:rFonts w:ascii="Times New Roman" w:eastAsia="Calibri" w:hAnsi="Times New Roman" w:cs="Times New Roman"/>
        </w:rPr>
        <w:t>0</w:t>
      </w:r>
      <w:r>
        <w:rPr>
          <w:rFonts w:ascii="Times New Roman" w:eastAsia="Calibri" w:hAnsi="Times New Roman" w:cs="Times New Roman"/>
        </w:rPr>
        <w:t xml:space="preserve">.12.2025 r. koordynator nadzorujący pracę pracowników bezpośredniej ochrony fizycznej dokona zapoznania się ze specyfiką ochranianego obiektu i </w:t>
      </w:r>
      <w:r w:rsidR="00BB026A">
        <w:rPr>
          <w:rFonts w:ascii="Times New Roman" w:eastAsia="Calibri" w:hAnsi="Times New Roman" w:cs="Times New Roman"/>
        </w:rPr>
        <w:t xml:space="preserve">dokona </w:t>
      </w:r>
      <w:r w:rsidR="00BB026A" w:rsidRPr="00B40CA4">
        <w:rPr>
          <w:rFonts w:ascii="Times New Roman" w:eastAsia="Calibri" w:hAnsi="Times New Roman" w:cs="Times New Roman"/>
        </w:rPr>
        <w:t>wstępnej oceny stanu zabezpieczenia obiektu.</w:t>
      </w:r>
    </w:p>
    <w:p w14:paraId="0F1993A1" w14:textId="77777777" w:rsidR="008625AE" w:rsidRPr="008625AE" w:rsidRDefault="008625AE" w:rsidP="008625AE">
      <w:pPr>
        <w:spacing w:after="0" w:line="240" w:lineRule="auto"/>
        <w:rPr>
          <w:rFonts w:ascii="Times New Roman" w:eastAsia="Aptos" w:hAnsi="Times New Roman" w:cs="Times New Roman"/>
          <w:kern w:val="2"/>
          <w:sz w:val="24"/>
          <w14:ligatures w14:val="standardContextual"/>
        </w:rPr>
      </w:pPr>
    </w:p>
    <w:p w14:paraId="703A351F" w14:textId="77777777" w:rsidR="005B63BE" w:rsidRDefault="005B63BE" w:rsidP="005B63BE">
      <w:pPr>
        <w:suppressAutoHyphens/>
        <w:spacing w:after="0" w:line="276" w:lineRule="auto"/>
        <w:jc w:val="right"/>
        <w:rPr>
          <w:rFonts w:ascii="Times New Roman" w:eastAsia="Times New Roman" w:hAnsi="Times New Roman" w:cs="Times New Roman"/>
          <w:kern w:val="1"/>
          <w:sz w:val="24"/>
          <w:szCs w:val="24"/>
          <w:lang w:eastAsia="ar-SA"/>
        </w:rPr>
      </w:pPr>
    </w:p>
    <w:p w14:paraId="5ECE5BF2" w14:textId="77777777" w:rsidR="00B40CA4" w:rsidRDefault="00B40CA4" w:rsidP="005B63BE">
      <w:pPr>
        <w:suppressAutoHyphens/>
        <w:spacing w:after="0" w:line="276" w:lineRule="auto"/>
        <w:jc w:val="right"/>
        <w:rPr>
          <w:rFonts w:ascii="Times New Roman" w:eastAsia="Times New Roman" w:hAnsi="Times New Roman" w:cs="Times New Roman"/>
          <w:kern w:val="1"/>
          <w:sz w:val="24"/>
          <w:szCs w:val="24"/>
          <w:lang w:eastAsia="ar-SA"/>
        </w:rPr>
      </w:pPr>
    </w:p>
    <w:p w14:paraId="2DAA41A9" w14:textId="77777777" w:rsidR="00B40CA4" w:rsidRDefault="00B40CA4" w:rsidP="005B63BE">
      <w:pPr>
        <w:suppressAutoHyphens/>
        <w:spacing w:after="0" w:line="276" w:lineRule="auto"/>
        <w:jc w:val="right"/>
        <w:rPr>
          <w:rFonts w:ascii="Times New Roman" w:eastAsia="Times New Roman" w:hAnsi="Times New Roman" w:cs="Times New Roman"/>
          <w:kern w:val="1"/>
          <w:sz w:val="24"/>
          <w:szCs w:val="24"/>
          <w:lang w:eastAsia="ar-SA"/>
        </w:rPr>
      </w:pPr>
    </w:p>
    <w:p w14:paraId="77A5B5B3" w14:textId="77777777" w:rsidR="00B40CA4" w:rsidRDefault="00B40CA4" w:rsidP="005B63BE">
      <w:pPr>
        <w:suppressAutoHyphens/>
        <w:spacing w:after="0" w:line="276" w:lineRule="auto"/>
        <w:jc w:val="right"/>
        <w:rPr>
          <w:rFonts w:ascii="Times New Roman" w:eastAsia="Times New Roman" w:hAnsi="Times New Roman" w:cs="Times New Roman"/>
          <w:kern w:val="1"/>
          <w:sz w:val="24"/>
          <w:szCs w:val="24"/>
          <w:lang w:eastAsia="ar-SA"/>
        </w:rPr>
      </w:pPr>
    </w:p>
    <w:p w14:paraId="2B3894E8" w14:textId="77777777" w:rsidR="00B40CA4" w:rsidRDefault="00B40CA4" w:rsidP="005B63BE">
      <w:pPr>
        <w:suppressAutoHyphens/>
        <w:spacing w:after="0" w:line="276" w:lineRule="auto"/>
        <w:jc w:val="right"/>
        <w:rPr>
          <w:rFonts w:ascii="Times New Roman" w:eastAsia="Times New Roman" w:hAnsi="Times New Roman" w:cs="Times New Roman"/>
          <w:kern w:val="1"/>
          <w:sz w:val="24"/>
          <w:szCs w:val="24"/>
          <w:lang w:eastAsia="ar-SA"/>
        </w:rPr>
      </w:pPr>
    </w:p>
    <w:p w14:paraId="34B54BF1" w14:textId="77777777" w:rsidR="00B40CA4" w:rsidRDefault="00B40CA4" w:rsidP="005B63BE">
      <w:pPr>
        <w:suppressAutoHyphens/>
        <w:spacing w:after="0" w:line="276" w:lineRule="auto"/>
        <w:jc w:val="right"/>
        <w:rPr>
          <w:rFonts w:ascii="Times New Roman" w:eastAsia="Times New Roman" w:hAnsi="Times New Roman" w:cs="Times New Roman"/>
          <w:kern w:val="1"/>
          <w:sz w:val="24"/>
          <w:szCs w:val="24"/>
          <w:lang w:eastAsia="ar-SA"/>
        </w:rPr>
      </w:pPr>
    </w:p>
    <w:p w14:paraId="2A2F3737" w14:textId="77777777" w:rsidR="00B40CA4" w:rsidRDefault="00B40CA4" w:rsidP="005B63BE">
      <w:pPr>
        <w:suppressAutoHyphens/>
        <w:spacing w:after="0" w:line="276" w:lineRule="auto"/>
        <w:jc w:val="right"/>
        <w:rPr>
          <w:rFonts w:ascii="Times New Roman" w:eastAsia="Times New Roman" w:hAnsi="Times New Roman" w:cs="Times New Roman"/>
          <w:kern w:val="1"/>
          <w:sz w:val="24"/>
          <w:szCs w:val="24"/>
          <w:lang w:eastAsia="ar-SA"/>
        </w:rPr>
      </w:pPr>
    </w:p>
    <w:p w14:paraId="70660A93" w14:textId="77777777" w:rsidR="00B40CA4" w:rsidRDefault="00B40CA4" w:rsidP="005B63BE">
      <w:pPr>
        <w:suppressAutoHyphens/>
        <w:spacing w:after="0" w:line="276" w:lineRule="auto"/>
        <w:jc w:val="right"/>
        <w:rPr>
          <w:rFonts w:ascii="Times New Roman" w:eastAsia="Times New Roman" w:hAnsi="Times New Roman" w:cs="Times New Roman"/>
          <w:kern w:val="1"/>
          <w:sz w:val="24"/>
          <w:szCs w:val="24"/>
          <w:lang w:eastAsia="ar-SA"/>
        </w:rPr>
      </w:pPr>
    </w:p>
    <w:p w14:paraId="15B0A231" w14:textId="77777777" w:rsidR="00B40CA4" w:rsidRDefault="00B40CA4" w:rsidP="005B63BE">
      <w:pPr>
        <w:suppressAutoHyphens/>
        <w:spacing w:after="0" w:line="276" w:lineRule="auto"/>
        <w:jc w:val="right"/>
        <w:rPr>
          <w:rFonts w:ascii="Times New Roman" w:eastAsia="Times New Roman" w:hAnsi="Times New Roman" w:cs="Times New Roman"/>
          <w:kern w:val="1"/>
          <w:sz w:val="24"/>
          <w:szCs w:val="24"/>
          <w:lang w:eastAsia="ar-SA"/>
        </w:rPr>
      </w:pPr>
    </w:p>
    <w:p w14:paraId="344ADDC9" w14:textId="77777777" w:rsidR="00B40CA4" w:rsidRDefault="00B40CA4" w:rsidP="005B63BE">
      <w:pPr>
        <w:suppressAutoHyphens/>
        <w:spacing w:after="0" w:line="276" w:lineRule="auto"/>
        <w:jc w:val="right"/>
        <w:rPr>
          <w:rFonts w:ascii="Times New Roman" w:eastAsia="Times New Roman" w:hAnsi="Times New Roman" w:cs="Times New Roman"/>
          <w:kern w:val="1"/>
          <w:sz w:val="24"/>
          <w:szCs w:val="24"/>
          <w:lang w:eastAsia="ar-SA"/>
        </w:rPr>
      </w:pPr>
    </w:p>
    <w:p w14:paraId="372B3366" w14:textId="77777777" w:rsidR="00B40CA4" w:rsidRDefault="00B40CA4" w:rsidP="005B63BE">
      <w:pPr>
        <w:suppressAutoHyphens/>
        <w:spacing w:after="0" w:line="276" w:lineRule="auto"/>
        <w:jc w:val="right"/>
        <w:rPr>
          <w:rFonts w:ascii="Times New Roman" w:eastAsia="Times New Roman" w:hAnsi="Times New Roman" w:cs="Times New Roman"/>
          <w:kern w:val="1"/>
          <w:sz w:val="24"/>
          <w:szCs w:val="24"/>
          <w:lang w:eastAsia="ar-SA"/>
        </w:rPr>
      </w:pPr>
    </w:p>
    <w:p w14:paraId="0F5F9F8F" w14:textId="77777777" w:rsidR="00B40CA4" w:rsidRDefault="00B40CA4" w:rsidP="005B63BE">
      <w:pPr>
        <w:suppressAutoHyphens/>
        <w:spacing w:after="0" w:line="276" w:lineRule="auto"/>
        <w:jc w:val="right"/>
        <w:rPr>
          <w:rFonts w:ascii="Times New Roman" w:eastAsia="Times New Roman" w:hAnsi="Times New Roman" w:cs="Times New Roman"/>
          <w:kern w:val="1"/>
          <w:sz w:val="24"/>
          <w:szCs w:val="24"/>
          <w:lang w:eastAsia="ar-SA"/>
        </w:rPr>
      </w:pPr>
    </w:p>
    <w:p w14:paraId="3F350CBC" w14:textId="77777777" w:rsidR="00B40CA4" w:rsidRDefault="00B40CA4" w:rsidP="00A308E0">
      <w:pPr>
        <w:suppressAutoHyphens/>
        <w:spacing w:after="0" w:line="276" w:lineRule="auto"/>
        <w:rPr>
          <w:rFonts w:ascii="Times New Roman" w:eastAsia="Times New Roman" w:hAnsi="Times New Roman" w:cs="Times New Roman"/>
          <w:kern w:val="1"/>
          <w:sz w:val="24"/>
          <w:szCs w:val="24"/>
          <w:lang w:eastAsia="ar-SA"/>
        </w:rPr>
      </w:pPr>
    </w:p>
    <w:p w14:paraId="2DB971E8" w14:textId="73C74D94" w:rsidR="00B40CA4" w:rsidRDefault="00B40CA4" w:rsidP="00B40CA4">
      <w:pPr>
        <w:jc w:val="right"/>
        <w:rPr>
          <w:rFonts w:ascii="Calibri" w:hAnsi="Calibri" w:cs="Calibri"/>
          <w:b/>
          <w:bCs/>
        </w:rPr>
      </w:pPr>
      <w:r>
        <w:rPr>
          <w:rFonts w:ascii="Calibri" w:hAnsi="Calibri" w:cs="Calibri"/>
          <w:b/>
          <w:bCs/>
        </w:rPr>
        <w:t>Załącznik nr 2</w:t>
      </w:r>
      <w:r w:rsidRPr="00651636">
        <w:rPr>
          <w:rFonts w:ascii="Calibri" w:hAnsi="Calibri" w:cs="Calibri"/>
          <w:b/>
          <w:bCs/>
        </w:rPr>
        <w:t xml:space="preserve"> do SWZ</w:t>
      </w:r>
    </w:p>
    <w:p w14:paraId="0414D8AE" w14:textId="77777777" w:rsidR="005B63BE" w:rsidRDefault="005B63BE" w:rsidP="005B63BE">
      <w:pPr>
        <w:suppressAutoHyphens/>
        <w:spacing w:after="0" w:line="276" w:lineRule="auto"/>
        <w:jc w:val="right"/>
        <w:rPr>
          <w:rFonts w:ascii="Times New Roman" w:eastAsia="Times New Roman" w:hAnsi="Times New Roman" w:cs="Times New Roman"/>
          <w:kern w:val="1"/>
          <w:sz w:val="24"/>
          <w:szCs w:val="24"/>
          <w:lang w:eastAsia="ar-SA"/>
        </w:rPr>
      </w:pPr>
    </w:p>
    <w:p w14:paraId="46D13381" w14:textId="77777777" w:rsidR="00B40CA4" w:rsidRPr="00B40CA4" w:rsidRDefault="00B40CA4" w:rsidP="00B40CA4">
      <w:pPr>
        <w:pStyle w:val="Podtytu"/>
        <w:rPr>
          <w:rFonts w:ascii="Times New Roman" w:hAnsi="Times New Roman"/>
          <w:sz w:val="20"/>
        </w:rPr>
      </w:pPr>
      <w:r w:rsidRPr="00B40CA4">
        <w:rPr>
          <w:rFonts w:ascii="Times New Roman" w:hAnsi="Times New Roman"/>
          <w:sz w:val="20"/>
        </w:rPr>
        <w:t>UMOWA  nr ……………..U/2025</w:t>
      </w:r>
    </w:p>
    <w:p w14:paraId="62B1B3AD" w14:textId="77777777" w:rsidR="00B40CA4" w:rsidRPr="00B40CA4" w:rsidRDefault="00B40CA4" w:rsidP="00B40CA4">
      <w:pPr>
        <w:ind w:right="-1"/>
        <w:jc w:val="center"/>
        <w:rPr>
          <w:rFonts w:ascii="Times New Roman" w:hAnsi="Times New Roman" w:cs="Times New Roman"/>
          <w:b/>
          <w:sz w:val="20"/>
          <w:szCs w:val="20"/>
        </w:rPr>
      </w:pPr>
    </w:p>
    <w:p w14:paraId="5646EF8E" w14:textId="77777777" w:rsidR="00B40CA4" w:rsidRPr="00B40CA4" w:rsidRDefault="00B40CA4" w:rsidP="00B40CA4">
      <w:pPr>
        <w:ind w:right="-1"/>
        <w:jc w:val="center"/>
        <w:rPr>
          <w:rFonts w:ascii="Times New Roman" w:hAnsi="Times New Roman" w:cs="Times New Roman"/>
          <w:b/>
          <w:sz w:val="20"/>
          <w:szCs w:val="20"/>
        </w:rPr>
      </w:pPr>
    </w:p>
    <w:p w14:paraId="7A60F027" w14:textId="77777777" w:rsidR="00B40CA4" w:rsidRPr="00B40CA4" w:rsidRDefault="00B40CA4" w:rsidP="00B40CA4">
      <w:pPr>
        <w:spacing w:after="240" w:line="360" w:lineRule="auto"/>
        <w:jc w:val="both"/>
        <w:rPr>
          <w:rFonts w:ascii="Times New Roman" w:hAnsi="Times New Roman" w:cs="Times New Roman"/>
          <w:sz w:val="20"/>
          <w:szCs w:val="20"/>
        </w:rPr>
      </w:pPr>
      <w:r w:rsidRPr="00B40CA4">
        <w:rPr>
          <w:rFonts w:ascii="Times New Roman" w:hAnsi="Times New Roman" w:cs="Times New Roman"/>
          <w:sz w:val="20"/>
          <w:szCs w:val="20"/>
        </w:rPr>
        <w:t xml:space="preserve">zawarta w dniu: </w:t>
      </w:r>
      <w:r w:rsidRPr="00B40CA4">
        <w:rPr>
          <w:rFonts w:ascii="Times New Roman" w:hAnsi="Times New Roman" w:cs="Times New Roman"/>
          <w:sz w:val="20"/>
          <w:szCs w:val="20"/>
        </w:rPr>
        <w:tab/>
        <w:t xml:space="preserve">……………….. r. w Jabłonnie. </w:t>
      </w:r>
    </w:p>
    <w:p w14:paraId="73E9F2A3" w14:textId="77777777" w:rsidR="00B40CA4" w:rsidRPr="00B40CA4" w:rsidRDefault="00B40CA4" w:rsidP="00B40CA4">
      <w:pPr>
        <w:spacing w:after="120"/>
        <w:ind w:left="284" w:hanging="284"/>
        <w:jc w:val="both"/>
        <w:rPr>
          <w:rFonts w:ascii="Times New Roman" w:hAnsi="Times New Roman" w:cs="Times New Roman"/>
          <w:b/>
          <w:bCs/>
          <w:sz w:val="20"/>
          <w:szCs w:val="20"/>
        </w:rPr>
      </w:pPr>
      <w:r w:rsidRPr="00B40CA4">
        <w:rPr>
          <w:rFonts w:ascii="Times New Roman" w:hAnsi="Times New Roman" w:cs="Times New Roman"/>
          <w:sz w:val="20"/>
          <w:szCs w:val="20"/>
        </w:rPr>
        <w:t xml:space="preserve">pomiędzy:   </w:t>
      </w:r>
      <w:r w:rsidRPr="00B40CA4">
        <w:rPr>
          <w:rFonts w:ascii="Times New Roman" w:hAnsi="Times New Roman" w:cs="Times New Roman"/>
          <w:b/>
          <w:bCs/>
          <w:sz w:val="20"/>
          <w:szCs w:val="20"/>
        </w:rPr>
        <w:t xml:space="preserve"> ……………………………………………………………………………………..</w:t>
      </w:r>
      <w:r w:rsidRPr="00B40CA4">
        <w:rPr>
          <w:rFonts w:ascii="Times New Roman" w:hAnsi="Times New Roman" w:cs="Times New Roman"/>
          <w:bCs/>
          <w:sz w:val="20"/>
          <w:szCs w:val="20"/>
        </w:rPr>
        <w:t xml:space="preserve"> </w:t>
      </w:r>
    </w:p>
    <w:p w14:paraId="710E5BC3" w14:textId="77777777" w:rsidR="00B40CA4" w:rsidRPr="00B40CA4" w:rsidRDefault="00B40CA4" w:rsidP="00B40CA4">
      <w:pPr>
        <w:spacing w:after="120"/>
        <w:ind w:left="284" w:hanging="284"/>
        <w:jc w:val="both"/>
        <w:rPr>
          <w:rFonts w:ascii="Times New Roman" w:hAnsi="Times New Roman" w:cs="Times New Roman"/>
          <w:b/>
          <w:bCs/>
          <w:sz w:val="20"/>
          <w:szCs w:val="20"/>
        </w:rPr>
      </w:pPr>
    </w:p>
    <w:p w14:paraId="4EE32E1E" w14:textId="77777777" w:rsidR="00B40CA4" w:rsidRPr="00B40CA4" w:rsidRDefault="00B40CA4" w:rsidP="00B40CA4">
      <w:pPr>
        <w:spacing w:after="240"/>
        <w:jc w:val="both"/>
        <w:rPr>
          <w:rFonts w:ascii="Times New Roman" w:hAnsi="Times New Roman" w:cs="Times New Roman"/>
          <w:sz w:val="20"/>
          <w:szCs w:val="20"/>
        </w:rPr>
      </w:pPr>
      <w:r w:rsidRPr="00B40CA4">
        <w:rPr>
          <w:rFonts w:ascii="Times New Roman" w:hAnsi="Times New Roman" w:cs="Times New Roman"/>
          <w:sz w:val="20"/>
          <w:szCs w:val="20"/>
        </w:rPr>
        <w:t xml:space="preserve">zwanym dalej </w:t>
      </w:r>
      <w:r w:rsidRPr="00B40CA4">
        <w:rPr>
          <w:rFonts w:ascii="Times New Roman" w:hAnsi="Times New Roman" w:cs="Times New Roman"/>
          <w:b/>
          <w:sz w:val="20"/>
          <w:szCs w:val="20"/>
        </w:rPr>
        <w:t>ZLECENIOBIORCĄ,</w:t>
      </w:r>
    </w:p>
    <w:p w14:paraId="7C6D0C7C" w14:textId="77777777" w:rsidR="00B40CA4" w:rsidRPr="00B40CA4" w:rsidRDefault="00B40CA4" w:rsidP="00B40CA4">
      <w:pPr>
        <w:overflowPunct w:val="0"/>
        <w:autoSpaceDE w:val="0"/>
        <w:autoSpaceDN w:val="0"/>
        <w:adjustRightInd w:val="0"/>
        <w:jc w:val="both"/>
        <w:textAlignment w:val="baseline"/>
        <w:rPr>
          <w:rFonts w:ascii="Times New Roman" w:hAnsi="Times New Roman" w:cs="Times New Roman"/>
          <w:sz w:val="20"/>
          <w:szCs w:val="20"/>
          <w:lang w:eastAsia="pl-PL"/>
        </w:rPr>
      </w:pPr>
      <w:r w:rsidRPr="00B40CA4">
        <w:rPr>
          <w:rFonts w:ascii="Times New Roman" w:hAnsi="Times New Roman" w:cs="Times New Roman"/>
          <w:b/>
          <w:bCs/>
          <w:sz w:val="20"/>
          <w:szCs w:val="20"/>
        </w:rPr>
        <w:t xml:space="preserve">a </w:t>
      </w:r>
      <w:r w:rsidRPr="00B40CA4">
        <w:rPr>
          <w:rFonts w:ascii="Times New Roman" w:hAnsi="Times New Roman" w:cs="Times New Roman"/>
          <w:b/>
          <w:sz w:val="20"/>
          <w:szCs w:val="20"/>
          <w:lang w:eastAsia="pl-PL"/>
        </w:rPr>
        <w:t>Instytutem Fizjologii i Żywienia Zwierząt im. Jana Kielanowskiego Polskiej Akademii Nauk</w:t>
      </w:r>
      <w:r w:rsidRPr="00B40CA4">
        <w:rPr>
          <w:rFonts w:ascii="Times New Roman" w:hAnsi="Times New Roman" w:cs="Times New Roman"/>
          <w:sz w:val="20"/>
          <w:szCs w:val="20"/>
          <w:lang w:eastAsia="pl-PL"/>
        </w:rPr>
        <w:t xml:space="preserve">, ul. Instytucka 3, </w:t>
      </w:r>
      <w:r w:rsidRPr="00B40CA4">
        <w:rPr>
          <w:rFonts w:ascii="Times New Roman" w:hAnsi="Times New Roman" w:cs="Times New Roman"/>
          <w:sz w:val="20"/>
          <w:szCs w:val="20"/>
          <w:lang w:eastAsia="pl-PL"/>
        </w:rPr>
        <w:br/>
        <w:t>05-110 Jabłonna, działającym w oparciu o wpis do Rejestru Instytutów Naukowych Polskiej Akademii Nauk pod nr RIN-V-33/98, NIP: 525-000-91-05, REGON: 000325989, reprezentowanym przez:</w:t>
      </w:r>
    </w:p>
    <w:p w14:paraId="7E84FE35" w14:textId="77777777" w:rsidR="00B40CA4" w:rsidRPr="00B40CA4" w:rsidRDefault="00B40CA4" w:rsidP="00B40CA4">
      <w:pPr>
        <w:overflowPunct w:val="0"/>
        <w:autoSpaceDE w:val="0"/>
        <w:autoSpaceDN w:val="0"/>
        <w:adjustRightInd w:val="0"/>
        <w:jc w:val="both"/>
        <w:textAlignment w:val="baseline"/>
        <w:rPr>
          <w:rFonts w:ascii="Times New Roman" w:hAnsi="Times New Roman" w:cs="Times New Roman"/>
          <w:sz w:val="20"/>
          <w:szCs w:val="20"/>
          <w:lang w:eastAsia="pl-PL"/>
        </w:rPr>
      </w:pPr>
    </w:p>
    <w:p w14:paraId="4F193F8C" w14:textId="77777777" w:rsidR="00B40CA4" w:rsidRPr="00B40CA4" w:rsidRDefault="00B40CA4" w:rsidP="00B40CA4">
      <w:pPr>
        <w:overflowPunct w:val="0"/>
        <w:autoSpaceDE w:val="0"/>
        <w:autoSpaceDN w:val="0"/>
        <w:adjustRightInd w:val="0"/>
        <w:jc w:val="both"/>
        <w:textAlignment w:val="baseline"/>
        <w:rPr>
          <w:rFonts w:ascii="Times New Roman" w:hAnsi="Times New Roman" w:cs="Times New Roman"/>
          <w:sz w:val="20"/>
          <w:szCs w:val="20"/>
          <w:lang w:eastAsia="pl-PL"/>
        </w:rPr>
      </w:pPr>
      <w:r w:rsidRPr="00B40CA4">
        <w:rPr>
          <w:rFonts w:ascii="Times New Roman" w:hAnsi="Times New Roman" w:cs="Times New Roman"/>
          <w:sz w:val="20"/>
          <w:szCs w:val="20"/>
          <w:lang w:eastAsia="pl-PL"/>
        </w:rPr>
        <w:t>prof. dr. hab. inż. Andrzeja Hermana  – Dyrektora Instytutu</w:t>
      </w:r>
    </w:p>
    <w:p w14:paraId="16A7C749" w14:textId="77777777" w:rsidR="00B40CA4" w:rsidRPr="00B40CA4" w:rsidRDefault="00B40CA4" w:rsidP="00B40CA4">
      <w:pPr>
        <w:overflowPunct w:val="0"/>
        <w:autoSpaceDE w:val="0"/>
        <w:autoSpaceDN w:val="0"/>
        <w:adjustRightInd w:val="0"/>
        <w:jc w:val="both"/>
        <w:textAlignment w:val="baseline"/>
        <w:rPr>
          <w:rFonts w:ascii="Times New Roman" w:hAnsi="Times New Roman" w:cs="Times New Roman"/>
          <w:sz w:val="20"/>
          <w:szCs w:val="20"/>
          <w:lang w:eastAsia="pl-PL"/>
        </w:rPr>
      </w:pPr>
    </w:p>
    <w:p w14:paraId="3D9504CD" w14:textId="77777777" w:rsidR="00B40CA4" w:rsidRPr="00B40CA4" w:rsidRDefault="00B40CA4" w:rsidP="00B40CA4">
      <w:pPr>
        <w:pStyle w:val="Podtytu"/>
        <w:spacing w:line="480" w:lineRule="auto"/>
        <w:jc w:val="both"/>
        <w:rPr>
          <w:rFonts w:ascii="Times New Roman" w:hAnsi="Times New Roman"/>
          <w:b w:val="0"/>
          <w:sz w:val="20"/>
        </w:rPr>
      </w:pPr>
      <w:r w:rsidRPr="00B40CA4">
        <w:rPr>
          <w:rFonts w:ascii="Times New Roman" w:hAnsi="Times New Roman"/>
          <w:b w:val="0"/>
          <w:sz w:val="20"/>
          <w:lang w:eastAsia="pl-PL"/>
        </w:rPr>
        <w:t>przy kontrasygnacie Głównego Księgowego – mgr. Wioletty Kaczorowskiej</w:t>
      </w:r>
    </w:p>
    <w:p w14:paraId="18E5F8AD" w14:textId="77777777" w:rsidR="00B40CA4" w:rsidRPr="00B40CA4" w:rsidRDefault="00B40CA4" w:rsidP="00B40CA4">
      <w:pPr>
        <w:pStyle w:val="Podtytu"/>
        <w:spacing w:after="120"/>
        <w:jc w:val="both"/>
        <w:rPr>
          <w:rFonts w:ascii="Times New Roman" w:hAnsi="Times New Roman"/>
          <w:sz w:val="20"/>
        </w:rPr>
      </w:pPr>
      <w:r w:rsidRPr="00B40CA4">
        <w:rPr>
          <w:rFonts w:ascii="Times New Roman" w:hAnsi="Times New Roman"/>
          <w:b w:val="0"/>
          <w:sz w:val="20"/>
        </w:rPr>
        <w:t>zwanym /-ą/ dalej</w:t>
      </w:r>
      <w:r w:rsidRPr="00B40CA4">
        <w:rPr>
          <w:rFonts w:ascii="Times New Roman" w:hAnsi="Times New Roman"/>
          <w:sz w:val="20"/>
        </w:rPr>
        <w:t xml:space="preserve"> ZLECENIODAWCĄ, </w:t>
      </w:r>
    </w:p>
    <w:p w14:paraId="4981D445" w14:textId="77777777" w:rsidR="00B40CA4" w:rsidRPr="00B40CA4" w:rsidRDefault="00B40CA4" w:rsidP="00B40CA4">
      <w:pPr>
        <w:pStyle w:val="Tekstpodstawowy"/>
        <w:spacing w:after="120"/>
        <w:rPr>
          <w:rFonts w:ascii="Times New Roman" w:hAnsi="Times New Roman"/>
          <w:sz w:val="20"/>
        </w:rPr>
      </w:pPr>
      <w:r w:rsidRPr="00B40CA4">
        <w:rPr>
          <w:rFonts w:ascii="Times New Roman" w:hAnsi="Times New Roman"/>
          <w:sz w:val="20"/>
        </w:rPr>
        <w:t xml:space="preserve">zwanymi dalej łącznie </w:t>
      </w:r>
      <w:r w:rsidRPr="00B40CA4">
        <w:rPr>
          <w:rFonts w:ascii="Times New Roman" w:hAnsi="Times New Roman"/>
          <w:b/>
          <w:sz w:val="20"/>
        </w:rPr>
        <w:t>STRONAMI,</w:t>
      </w:r>
    </w:p>
    <w:p w14:paraId="14B94997" w14:textId="77777777" w:rsidR="00B40CA4" w:rsidRPr="00B40CA4" w:rsidRDefault="00B40CA4" w:rsidP="00B40CA4">
      <w:pPr>
        <w:pStyle w:val="Podtytu"/>
        <w:jc w:val="both"/>
        <w:rPr>
          <w:rFonts w:ascii="Times New Roman" w:hAnsi="Times New Roman"/>
          <w:b w:val="0"/>
          <w:sz w:val="20"/>
        </w:rPr>
      </w:pPr>
      <w:r w:rsidRPr="00B40CA4">
        <w:rPr>
          <w:rFonts w:ascii="Times New Roman" w:hAnsi="Times New Roman"/>
          <w:b w:val="0"/>
          <w:sz w:val="20"/>
        </w:rPr>
        <w:t>o następującej treści:</w:t>
      </w:r>
    </w:p>
    <w:p w14:paraId="2348D643" w14:textId="77777777" w:rsidR="00B40CA4" w:rsidRPr="00B40CA4" w:rsidRDefault="00B40CA4" w:rsidP="00B40CA4">
      <w:pPr>
        <w:pStyle w:val="Tekstpodstawowy"/>
        <w:rPr>
          <w:rFonts w:ascii="Times New Roman" w:hAnsi="Times New Roman"/>
          <w:sz w:val="20"/>
        </w:rPr>
      </w:pPr>
    </w:p>
    <w:p w14:paraId="3C5088DB" w14:textId="77777777" w:rsidR="00B40CA4" w:rsidRPr="00B40CA4" w:rsidRDefault="00B40CA4" w:rsidP="00B40CA4">
      <w:pPr>
        <w:pStyle w:val="Podtytu"/>
        <w:spacing w:after="120"/>
        <w:rPr>
          <w:rFonts w:ascii="Times New Roman" w:hAnsi="Times New Roman"/>
          <w:sz w:val="20"/>
        </w:rPr>
      </w:pPr>
      <w:r w:rsidRPr="00B40CA4">
        <w:rPr>
          <w:rFonts w:ascii="Times New Roman" w:hAnsi="Times New Roman"/>
          <w:sz w:val="20"/>
        </w:rPr>
        <w:t>§ 1.</w:t>
      </w:r>
    </w:p>
    <w:p w14:paraId="789EFC17" w14:textId="77777777" w:rsidR="00B40CA4" w:rsidRPr="00B40CA4" w:rsidRDefault="00B40CA4" w:rsidP="00B40CA4">
      <w:pPr>
        <w:pStyle w:val="Podtytu"/>
        <w:numPr>
          <w:ilvl w:val="0"/>
          <w:numId w:val="11"/>
        </w:numPr>
        <w:tabs>
          <w:tab w:val="clear" w:pos="0"/>
          <w:tab w:val="num" w:pos="360"/>
        </w:tabs>
        <w:spacing w:after="240"/>
        <w:jc w:val="both"/>
        <w:rPr>
          <w:rFonts w:ascii="Times New Roman" w:hAnsi="Times New Roman"/>
          <w:sz w:val="20"/>
        </w:rPr>
      </w:pPr>
      <w:r w:rsidRPr="00B40CA4">
        <w:rPr>
          <w:rFonts w:ascii="Times New Roman" w:hAnsi="Times New Roman"/>
          <w:b w:val="0"/>
          <w:sz w:val="20"/>
        </w:rPr>
        <w:t xml:space="preserve">Przedmiotem umowy jest świadczona przez </w:t>
      </w:r>
      <w:r w:rsidRPr="00B40CA4">
        <w:rPr>
          <w:rFonts w:ascii="Times New Roman" w:hAnsi="Times New Roman"/>
          <w:bCs/>
          <w:sz w:val="20"/>
        </w:rPr>
        <w:t xml:space="preserve">ZLECENIOBIORCĘ </w:t>
      </w:r>
      <w:r w:rsidRPr="00B40CA4">
        <w:rPr>
          <w:rFonts w:ascii="Times New Roman" w:hAnsi="Times New Roman"/>
          <w:b w:val="0"/>
          <w:sz w:val="20"/>
        </w:rPr>
        <w:t>usługa bezpośredniej ochrony fizycznej (</w:t>
      </w:r>
      <w:r w:rsidRPr="00B40CA4">
        <w:rPr>
          <w:rFonts w:ascii="Times New Roman" w:hAnsi="Times New Roman"/>
          <w:b w:val="0"/>
          <w:bCs/>
          <w:sz w:val="20"/>
        </w:rPr>
        <w:t>w formie stałej i doraźnej)</w:t>
      </w:r>
      <w:r w:rsidRPr="00B40CA4">
        <w:rPr>
          <w:rFonts w:ascii="Times New Roman" w:hAnsi="Times New Roman"/>
          <w:b w:val="0"/>
          <w:sz w:val="20"/>
        </w:rPr>
        <w:t xml:space="preserve"> obiektu i mienia </w:t>
      </w:r>
      <w:r w:rsidRPr="00B40CA4">
        <w:rPr>
          <w:rFonts w:ascii="Times New Roman" w:hAnsi="Times New Roman"/>
          <w:bCs/>
          <w:sz w:val="20"/>
        </w:rPr>
        <w:t>ZLECENIODAWCY</w:t>
      </w:r>
      <w:r w:rsidRPr="00B40CA4">
        <w:rPr>
          <w:rFonts w:ascii="Times New Roman" w:hAnsi="Times New Roman"/>
          <w:b w:val="0"/>
          <w:sz w:val="20"/>
        </w:rPr>
        <w:t xml:space="preserve"> zlokalizowanego przy ulicy Instytuckiej 3 w Jabłonnie, kod  pocztowy 05-110 (dalej „Obiekt”) ZLECENIOBIORCA ma obowiązek świadczenia usługi zgodnie z przepisami ustawy z dnia 22 sierpnia 1997 r. o ochronie osób i mienia (tj. Dz.U. z dnia 2025r. poz. 532)</w:t>
      </w:r>
    </w:p>
    <w:p w14:paraId="063A09F3" w14:textId="77777777" w:rsidR="00B40CA4" w:rsidRPr="00B40CA4" w:rsidRDefault="00B40CA4" w:rsidP="00B40CA4">
      <w:pPr>
        <w:pStyle w:val="Podtytu"/>
        <w:numPr>
          <w:ilvl w:val="0"/>
          <w:numId w:val="11"/>
        </w:numPr>
        <w:tabs>
          <w:tab w:val="clear" w:pos="0"/>
          <w:tab w:val="left" w:pos="284"/>
          <w:tab w:val="num" w:pos="360"/>
        </w:tabs>
        <w:ind w:left="284"/>
        <w:jc w:val="both"/>
        <w:rPr>
          <w:rFonts w:ascii="Times New Roman" w:hAnsi="Times New Roman"/>
          <w:b w:val="0"/>
          <w:sz w:val="20"/>
        </w:rPr>
      </w:pPr>
      <w:r w:rsidRPr="00B40CA4">
        <w:rPr>
          <w:rFonts w:ascii="Times New Roman" w:hAnsi="Times New Roman"/>
          <w:b w:val="0"/>
          <w:sz w:val="20"/>
        </w:rPr>
        <w:t xml:space="preserve">Szczegółowy opis zadań ochronnych oraz zakres obowiązków i uprawnień pracowników ochrony fizycznej wykonujących zadania w imieniu </w:t>
      </w:r>
      <w:r w:rsidRPr="00B40CA4">
        <w:rPr>
          <w:rFonts w:ascii="Times New Roman" w:hAnsi="Times New Roman"/>
          <w:bCs/>
          <w:sz w:val="20"/>
        </w:rPr>
        <w:t>ZLECENIOBIORCY</w:t>
      </w:r>
      <w:r w:rsidRPr="00B40CA4">
        <w:rPr>
          <w:rFonts w:ascii="Times New Roman" w:hAnsi="Times New Roman"/>
          <w:b w:val="0"/>
          <w:sz w:val="20"/>
        </w:rPr>
        <w:t xml:space="preserve"> związany z realizacją przedmiotu umowy określony jest w opracowanej przez </w:t>
      </w:r>
      <w:r w:rsidRPr="00B40CA4">
        <w:rPr>
          <w:rFonts w:ascii="Times New Roman" w:hAnsi="Times New Roman"/>
          <w:bCs/>
          <w:sz w:val="20"/>
        </w:rPr>
        <w:t>ZLECENIOBIORCĘ</w:t>
      </w:r>
      <w:r w:rsidRPr="00B40CA4">
        <w:rPr>
          <w:rFonts w:ascii="Times New Roman" w:hAnsi="Times New Roman"/>
          <w:b w:val="0"/>
          <w:sz w:val="20"/>
        </w:rPr>
        <w:t xml:space="preserve"> i zaakceptowanej przez </w:t>
      </w:r>
      <w:r w:rsidRPr="00B40CA4">
        <w:rPr>
          <w:rFonts w:ascii="Times New Roman" w:hAnsi="Times New Roman"/>
          <w:bCs/>
          <w:sz w:val="20"/>
        </w:rPr>
        <w:t>ZLECENIODAWCĘ</w:t>
      </w:r>
      <w:r w:rsidRPr="00B40CA4">
        <w:rPr>
          <w:rFonts w:ascii="Times New Roman" w:hAnsi="Times New Roman"/>
          <w:b w:val="0"/>
          <w:sz w:val="20"/>
        </w:rPr>
        <w:t xml:space="preserve"> „Instrukcji ochrony”, która stanowi załącznik nr 1 – będący integralną częścią niniejszej umowy. Instrukcja ochrony zostanie opracowana i dołączona do niniejszej umowy po zapoznaniu się przez </w:t>
      </w:r>
      <w:r w:rsidRPr="00B40CA4">
        <w:rPr>
          <w:rFonts w:ascii="Times New Roman" w:hAnsi="Times New Roman"/>
          <w:sz w:val="20"/>
        </w:rPr>
        <w:t>ZLECENIOBIORCĘ</w:t>
      </w:r>
      <w:r w:rsidRPr="00B40CA4">
        <w:rPr>
          <w:rFonts w:ascii="Times New Roman" w:hAnsi="Times New Roman"/>
          <w:b w:val="0"/>
          <w:sz w:val="20"/>
        </w:rPr>
        <w:t xml:space="preserve"> ze specyfiką ochranianego mienia i obiektu. Do czasu opracowania i dołączenia Instrukcji, ochrona Obiektu odbywać się będzie na podstawie przeprowadzonej i zaakceptowanej przez </w:t>
      </w:r>
      <w:r w:rsidRPr="00B40CA4">
        <w:rPr>
          <w:rFonts w:ascii="Times New Roman" w:hAnsi="Times New Roman"/>
          <w:sz w:val="20"/>
        </w:rPr>
        <w:t xml:space="preserve">STRONY </w:t>
      </w:r>
      <w:r w:rsidRPr="00B40CA4">
        <w:rPr>
          <w:rFonts w:ascii="Times New Roman" w:hAnsi="Times New Roman"/>
          <w:b w:val="0"/>
          <w:sz w:val="20"/>
        </w:rPr>
        <w:t>wstępnej oceny stanu zabezpieczenia obiektu, stanowiącej załącznik nr 2 do niniejszej umowy.</w:t>
      </w:r>
    </w:p>
    <w:p w14:paraId="7B9C7209" w14:textId="77777777" w:rsidR="00B40CA4" w:rsidRPr="00B40CA4" w:rsidRDefault="00B40CA4" w:rsidP="00B40CA4">
      <w:pPr>
        <w:pStyle w:val="Tekstpodstawowy"/>
        <w:numPr>
          <w:ilvl w:val="0"/>
          <w:numId w:val="11"/>
        </w:numPr>
        <w:tabs>
          <w:tab w:val="clear" w:pos="0"/>
        </w:tabs>
        <w:suppressAutoHyphens/>
        <w:ind w:left="284"/>
        <w:jc w:val="both"/>
        <w:rPr>
          <w:rFonts w:ascii="Times New Roman" w:hAnsi="Times New Roman"/>
          <w:sz w:val="20"/>
        </w:rPr>
      </w:pPr>
      <w:r w:rsidRPr="00B40CA4">
        <w:rPr>
          <w:rFonts w:ascii="Times New Roman" w:hAnsi="Times New Roman"/>
          <w:b/>
          <w:sz w:val="20"/>
        </w:rPr>
        <w:t>ZLECENIOBIORCA</w:t>
      </w:r>
      <w:r w:rsidRPr="00B40CA4">
        <w:rPr>
          <w:rFonts w:ascii="Times New Roman" w:hAnsi="Times New Roman"/>
          <w:sz w:val="20"/>
        </w:rPr>
        <w:t xml:space="preserve"> przedstawi </w:t>
      </w:r>
      <w:r w:rsidRPr="00B40CA4">
        <w:rPr>
          <w:rFonts w:ascii="Times New Roman" w:hAnsi="Times New Roman"/>
          <w:b/>
          <w:sz w:val="20"/>
        </w:rPr>
        <w:t>ZLECENIODAWCY</w:t>
      </w:r>
      <w:r w:rsidRPr="00B40CA4">
        <w:rPr>
          <w:rFonts w:ascii="Times New Roman" w:hAnsi="Times New Roman"/>
          <w:sz w:val="20"/>
        </w:rPr>
        <w:t xml:space="preserve"> projekt Instrukcji ochrony, o której mowa w ust. 2 powyżej, w terminie 14 dni od dnia rozpoczęcia świadczenia usług. W przypadku akceptacji jej warunków przez </w:t>
      </w:r>
      <w:r w:rsidRPr="00B40CA4">
        <w:rPr>
          <w:rFonts w:ascii="Times New Roman" w:hAnsi="Times New Roman"/>
          <w:b/>
          <w:sz w:val="20"/>
        </w:rPr>
        <w:t>ZLECENIODAWCĘ</w:t>
      </w:r>
      <w:r w:rsidRPr="00B40CA4">
        <w:rPr>
          <w:rFonts w:ascii="Times New Roman" w:hAnsi="Times New Roman"/>
          <w:sz w:val="20"/>
        </w:rPr>
        <w:t xml:space="preserve"> instrukcja staje się załącznikiem do umowy z datą złożenia przez </w:t>
      </w:r>
      <w:r w:rsidRPr="00B40CA4">
        <w:rPr>
          <w:rFonts w:ascii="Times New Roman" w:hAnsi="Times New Roman"/>
          <w:b/>
          <w:sz w:val="20"/>
        </w:rPr>
        <w:t xml:space="preserve">ZLECENIODAWCĘ </w:t>
      </w:r>
      <w:r w:rsidRPr="00B40CA4">
        <w:rPr>
          <w:rFonts w:ascii="Times New Roman" w:hAnsi="Times New Roman"/>
          <w:sz w:val="20"/>
        </w:rPr>
        <w:t xml:space="preserve">pisemnego oświadczenia w przedmiocie jej akceptacji. W przypadku braku akceptacji </w:t>
      </w:r>
      <w:r w:rsidRPr="00B40CA4">
        <w:rPr>
          <w:rFonts w:ascii="Times New Roman" w:hAnsi="Times New Roman"/>
          <w:b/>
          <w:bCs/>
          <w:sz w:val="20"/>
        </w:rPr>
        <w:t>ZLECENIODAWCY</w:t>
      </w:r>
      <w:r w:rsidRPr="00B40CA4">
        <w:rPr>
          <w:rFonts w:ascii="Times New Roman" w:hAnsi="Times New Roman"/>
          <w:sz w:val="20"/>
        </w:rPr>
        <w:t xml:space="preserve">, Strony – nie później niż w terminie 14 dni od dnia przekazania projektu Instrukcji – wspólnie uzgodnią niezbędne zmiany w jej treści. Po wprowadzeniu tych zmian przez </w:t>
      </w:r>
      <w:r w:rsidRPr="00B40CA4">
        <w:rPr>
          <w:rFonts w:ascii="Times New Roman" w:hAnsi="Times New Roman"/>
          <w:b/>
          <w:bCs/>
          <w:sz w:val="20"/>
        </w:rPr>
        <w:t>ZLECENIOBIORCĘ</w:t>
      </w:r>
      <w:r w:rsidRPr="00B40CA4">
        <w:rPr>
          <w:rFonts w:ascii="Times New Roman" w:hAnsi="Times New Roman"/>
          <w:sz w:val="20"/>
        </w:rPr>
        <w:t xml:space="preserve"> i ponownym zatwierdzeniu dokumentu, </w:t>
      </w:r>
      <w:r w:rsidRPr="00B40CA4">
        <w:rPr>
          <w:rFonts w:ascii="Times New Roman" w:hAnsi="Times New Roman"/>
          <w:b/>
          <w:bCs/>
          <w:sz w:val="20"/>
        </w:rPr>
        <w:t>ZLECENIODAWCA</w:t>
      </w:r>
      <w:r w:rsidRPr="00B40CA4">
        <w:rPr>
          <w:rFonts w:ascii="Times New Roman" w:hAnsi="Times New Roman"/>
          <w:sz w:val="20"/>
        </w:rPr>
        <w:t xml:space="preserve"> złoży stosowne oświadczenie o akceptacji, a Instrukcja stanie się załącznikiem do Umowy.</w:t>
      </w:r>
    </w:p>
    <w:p w14:paraId="3BCFBD67" w14:textId="77777777" w:rsidR="00B40CA4" w:rsidRPr="00B40CA4" w:rsidRDefault="00B40CA4" w:rsidP="00B40CA4">
      <w:pPr>
        <w:numPr>
          <w:ilvl w:val="0"/>
          <w:numId w:val="11"/>
        </w:numPr>
        <w:tabs>
          <w:tab w:val="clear" w:pos="0"/>
          <w:tab w:val="num" w:pos="284"/>
        </w:tabs>
        <w:suppressAutoHyphens/>
        <w:spacing w:after="120" w:line="240" w:lineRule="auto"/>
        <w:ind w:left="284"/>
        <w:jc w:val="both"/>
        <w:rPr>
          <w:rFonts w:ascii="Times New Roman" w:hAnsi="Times New Roman" w:cs="Times New Roman"/>
          <w:sz w:val="20"/>
          <w:szCs w:val="20"/>
        </w:rPr>
      </w:pPr>
      <w:r w:rsidRPr="00B40CA4">
        <w:rPr>
          <w:rFonts w:ascii="Times New Roman" w:hAnsi="Times New Roman" w:cs="Times New Roman"/>
          <w:sz w:val="20"/>
          <w:szCs w:val="20"/>
        </w:rPr>
        <w:t xml:space="preserve">W imieniu </w:t>
      </w:r>
      <w:r w:rsidRPr="00B40CA4">
        <w:rPr>
          <w:rFonts w:ascii="Times New Roman" w:hAnsi="Times New Roman" w:cs="Times New Roman"/>
          <w:b/>
          <w:sz w:val="20"/>
          <w:szCs w:val="20"/>
        </w:rPr>
        <w:t>ZLECENIODAWCY</w:t>
      </w:r>
      <w:r w:rsidRPr="00B40CA4">
        <w:rPr>
          <w:rFonts w:ascii="Times New Roman" w:hAnsi="Times New Roman" w:cs="Times New Roman"/>
          <w:sz w:val="20"/>
          <w:szCs w:val="20"/>
        </w:rPr>
        <w:t xml:space="preserve"> zawierającego niniejszą umowę w ramach prowadzonej działalności gospodarczej mogą występować jedynie osoby wchodzące w skład organu uprawnionego do jego reprezentacji i/lub osoby legitymujące się stosownym pełnomocnictwem. </w:t>
      </w:r>
    </w:p>
    <w:p w14:paraId="2BA1F541" w14:textId="77777777" w:rsidR="00B40CA4" w:rsidRPr="00B40CA4" w:rsidRDefault="00B40CA4" w:rsidP="00B40CA4">
      <w:pPr>
        <w:spacing w:after="120"/>
        <w:ind w:left="284"/>
        <w:jc w:val="both"/>
        <w:rPr>
          <w:rFonts w:ascii="Times New Roman" w:hAnsi="Times New Roman" w:cs="Times New Roman"/>
          <w:sz w:val="20"/>
          <w:szCs w:val="20"/>
        </w:rPr>
      </w:pPr>
    </w:p>
    <w:p w14:paraId="7F4A9A79" w14:textId="77777777" w:rsidR="00B40CA4" w:rsidRPr="00B40CA4" w:rsidRDefault="00B40CA4" w:rsidP="00B40CA4">
      <w:pPr>
        <w:pStyle w:val="Podtytu"/>
        <w:tabs>
          <w:tab w:val="num" w:pos="360"/>
        </w:tabs>
        <w:spacing w:after="120"/>
        <w:ind w:hanging="360"/>
        <w:rPr>
          <w:rFonts w:ascii="Times New Roman" w:hAnsi="Times New Roman"/>
          <w:sz w:val="20"/>
        </w:rPr>
      </w:pPr>
      <w:r w:rsidRPr="00B40CA4">
        <w:rPr>
          <w:rFonts w:ascii="Times New Roman" w:hAnsi="Times New Roman"/>
          <w:sz w:val="20"/>
        </w:rPr>
        <w:t>§ 2.</w:t>
      </w:r>
    </w:p>
    <w:p w14:paraId="6C150851" w14:textId="77777777" w:rsidR="00B40CA4" w:rsidRPr="00B40CA4" w:rsidRDefault="00B40CA4" w:rsidP="00B40CA4">
      <w:pPr>
        <w:pStyle w:val="Podtytu"/>
        <w:numPr>
          <w:ilvl w:val="0"/>
          <w:numId w:val="20"/>
        </w:numPr>
        <w:tabs>
          <w:tab w:val="clear" w:pos="340"/>
        </w:tabs>
        <w:ind w:left="284"/>
        <w:jc w:val="both"/>
        <w:rPr>
          <w:rFonts w:ascii="Times New Roman" w:hAnsi="Times New Roman"/>
          <w:b w:val="0"/>
          <w:sz w:val="20"/>
        </w:rPr>
      </w:pPr>
      <w:r w:rsidRPr="00B40CA4">
        <w:rPr>
          <w:rFonts w:ascii="Times New Roman" w:hAnsi="Times New Roman"/>
          <w:bCs/>
          <w:sz w:val="20"/>
        </w:rPr>
        <w:t>ZLECENIOBIORCA</w:t>
      </w:r>
      <w:r w:rsidRPr="00B40CA4">
        <w:rPr>
          <w:rFonts w:ascii="Times New Roman" w:hAnsi="Times New Roman"/>
          <w:b w:val="0"/>
          <w:sz w:val="20"/>
        </w:rPr>
        <w:t xml:space="preserve"> zobowiązuje się realizować zadanie ochronne wymienione w § 1 ust. 1 poprzez obsadzenie Obiektu pracownikami ochrony fizycznej.:</w:t>
      </w:r>
    </w:p>
    <w:p w14:paraId="7DED0F12" w14:textId="77777777" w:rsidR="00B40CA4" w:rsidRPr="00B40CA4" w:rsidRDefault="00B40CA4" w:rsidP="00B40CA4">
      <w:pPr>
        <w:pStyle w:val="Tekstpodstawowy"/>
        <w:rPr>
          <w:rFonts w:ascii="Times New Roman" w:hAnsi="Times New Roman"/>
          <w:sz w:val="20"/>
        </w:rPr>
      </w:pPr>
    </w:p>
    <w:p w14:paraId="0A682B4A" w14:textId="77777777" w:rsidR="00B40CA4" w:rsidRPr="00B40CA4" w:rsidRDefault="00B40CA4" w:rsidP="00B40CA4">
      <w:pPr>
        <w:pStyle w:val="Tekstpodstawowy"/>
        <w:numPr>
          <w:ilvl w:val="0"/>
          <w:numId w:val="20"/>
        </w:numPr>
        <w:tabs>
          <w:tab w:val="clear" w:pos="340"/>
        </w:tabs>
        <w:suppressAutoHyphens/>
        <w:ind w:left="284"/>
        <w:jc w:val="both"/>
        <w:rPr>
          <w:rFonts w:ascii="Times New Roman" w:hAnsi="Times New Roman"/>
          <w:sz w:val="20"/>
        </w:rPr>
      </w:pPr>
      <w:r w:rsidRPr="00B40CA4">
        <w:rPr>
          <w:rFonts w:ascii="Times New Roman" w:hAnsi="Times New Roman"/>
          <w:b/>
          <w:bCs/>
          <w:sz w:val="20"/>
        </w:rPr>
        <w:t>ZLECENIOBIORCA</w:t>
      </w:r>
      <w:r w:rsidRPr="00B40CA4">
        <w:rPr>
          <w:rFonts w:ascii="Times New Roman" w:hAnsi="Times New Roman"/>
          <w:sz w:val="20"/>
        </w:rPr>
        <w:t xml:space="preserve"> zobowiązuje się realizować zadanie ochronne wymienione w § 1 ust. 1 w sposób zgodny z obowiązującymi w tym zakresie przepisami oraz zgodnie z ustalonymi z upoważnionym przedstawicielem</w:t>
      </w:r>
      <w:r w:rsidRPr="00B40CA4">
        <w:rPr>
          <w:rFonts w:ascii="Times New Roman" w:hAnsi="Times New Roman"/>
          <w:b/>
          <w:bCs/>
          <w:sz w:val="20"/>
        </w:rPr>
        <w:t xml:space="preserve"> ZLECENIODAWCY</w:t>
      </w:r>
      <w:r w:rsidRPr="00B40CA4">
        <w:rPr>
          <w:rFonts w:ascii="Times New Roman" w:hAnsi="Times New Roman"/>
          <w:sz w:val="20"/>
        </w:rPr>
        <w:t xml:space="preserve"> zasadami opisanymi w § 1.</w:t>
      </w:r>
    </w:p>
    <w:p w14:paraId="59517233" w14:textId="77777777" w:rsidR="00B40CA4" w:rsidRPr="00B40CA4" w:rsidRDefault="00B40CA4" w:rsidP="00B40CA4">
      <w:pPr>
        <w:pStyle w:val="Tekstpodstawowy"/>
        <w:numPr>
          <w:ilvl w:val="0"/>
          <w:numId w:val="20"/>
        </w:numPr>
        <w:tabs>
          <w:tab w:val="clear" w:pos="340"/>
        </w:tabs>
        <w:suppressAutoHyphens/>
        <w:ind w:left="284"/>
        <w:jc w:val="both"/>
        <w:rPr>
          <w:rFonts w:ascii="Times New Roman" w:hAnsi="Times New Roman"/>
          <w:sz w:val="20"/>
        </w:rPr>
      </w:pPr>
      <w:r w:rsidRPr="00B40CA4">
        <w:rPr>
          <w:rFonts w:ascii="Times New Roman" w:hAnsi="Times New Roman"/>
          <w:b/>
          <w:bCs/>
          <w:sz w:val="20"/>
        </w:rPr>
        <w:t>ZLECENIODAWCA</w:t>
      </w:r>
      <w:r w:rsidRPr="00B40CA4">
        <w:rPr>
          <w:rFonts w:ascii="Times New Roman" w:hAnsi="Times New Roman"/>
          <w:sz w:val="20"/>
        </w:rPr>
        <w:t xml:space="preserve"> zobowiązany jest stworzyć warunki umożliwiające </w:t>
      </w:r>
      <w:r w:rsidRPr="00B40CA4">
        <w:rPr>
          <w:rFonts w:ascii="Times New Roman" w:hAnsi="Times New Roman"/>
          <w:b/>
          <w:bCs/>
          <w:sz w:val="20"/>
        </w:rPr>
        <w:t xml:space="preserve">ZLECENIOBIORCY </w:t>
      </w:r>
      <w:r w:rsidRPr="00B40CA4">
        <w:rPr>
          <w:rFonts w:ascii="Times New Roman" w:hAnsi="Times New Roman"/>
          <w:sz w:val="20"/>
        </w:rPr>
        <w:t xml:space="preserve">skuteczną ochronę poprzez odpowiednie zabezpieczenie mienia, w szczególności w sposób wskazany przez </w:t>
      </w:r>
      <w:r w:rsidRPr="00B40CA4">
        <w:rPr>
          <w:rFonts w:ascii="Times New Roman" w:hAnsi="Times New Roman"/>
          <w:b/>
          <w:sz w:val="20"/>
        </w:rPr>
        <w:t>ZLECENIOBIORCĘ</w:t>
      </w:r>
      <w:r w:rsidRPr="00B40CA4">
        <w:rPr>
          <w:rFonts w:ascii="Times New Roman" w:hAnsi="Times New Roman"/>
          <w:sz w:val="20"/>
        </w:rPr>
        <w:t>.</w:t>
      </w:r>
    </w:p>
    <w:p w14:paraId="2496F0D6" w14:textId="77777777" w:rsidR="00B40CA4" w:rsidRPr="00B40CA4" w:rsidRDefault="00B40CA4" w:rsidP="00B40CA4">
      <w:pPr>
        <w:pStyle w:val="Tekstpodstawowy"/>
        <w:numPr>
          <w:ilvl w:val="0"/>
          <w:numId w:val="20"/>
        </w:numPr>
        <w:tabs>
          <w:tab w:val="clear" w:pos="340"/>
        </w:tabs>
        <w:suppressAutoHyphens/>
        <w:jc w:val="both"/>
        <w:rPr>
          <w:rFonts w:ascii="Times New Roman" w:hAnsi="Times New Roman"/>
          <w:bCs/>
          <w:sz w:val="20"/>
        </w:rPr>
      </w:pPr>
      <w:r w:rsidRPr="00B40CA4">
        <w:rPr>
          <w:rFonts w:ascii="Times New Roman" w:hAnsi="Times New Roman"/>
          <w:bCs/>
          <w:caps/>
          <w:sz w:val="20"/>
        </w:rPr>
        <w:t>1)</w:t>
      </w:r>
      <w:r w:rsidRPr="00B40CA4">
        <w:rPr>
          <w:rFonts w:ascii="Times New Roman" w:hAnsi="Times New Roman"/>
          <w:b/>
          <w:bCs/>
          <w:caps/>
          <w:sz w:val="20"/>
        </w:rPr>
        <w:t xml:space="preserve"> Zleceniobiorca</w:t>
      </w:r>
      <w:r w:rsidRPr="00B40CA4">
        <w:rPr>
          <w:rFonts w:ascii="Times New Roman" w:hAnsi="Times New Roman"/>
          <w:bCs/>
          <w:sz w:val="20"/>
        </w:rPr>
        <w:t xml:space="preserve"> ponosi odpowiedzialność za wartości pieniężne (z zastrzeżeniem pkt. 5) wyłącznie w sytuacji, gdy były one przechowywane na Obiekcie zgodnie z wytycznymi zawartymi w </w:t>
      </w:r>
      <w:bookmarkStart w:id="1" w:name="OLE_LINK4"/>
      <w:r w:rsidRPr="00B40CA4">
        <w:rPr>
          <w:rFonts w:ascii="Times New Roman" w:hAnsi="Times New Roman"/>
          <w:bCs/>
          <w:sz w:val="20"/>
        </w:rPr>
        <w:t xml:space="preserve">Rozporządzeniu Ministra Spraw Wewnętrznych i Administracji z dnia 7 września 2010 r. w sprawie wymagań, jakim powinna odpowiadać ochrona wartości pieniężnych przechowywanych i transportowanych przez przedsiębiorców i inne jednostki organizacyjne </w:t>
      </w:r>
      <w:bookmarkEnd w:id="1"/>
      <w:r w:rsidRPr="00B40CA4">
        <w:rPr>
          <w:rFonts w:ascii="Times New Roman" w:hAnsi="Times New Roman"/>
          <w:bCs/>
          <w:sz w:val="20"/>
        </w:rPr>
        <w:t xml:space="preserve">(Dz. U. 2016 poz. 793). </w:t>
      </w:r>
    </w:p>
    <w:p w14:paraId="4DA20135" w14:textId="77777777" w:rsidR="00B40CA4" w:rsidRPr="00B40CA4" w:rsidRDefault="00B40CA4" w:rsidP="00B40CA4">
      <w:pPr>
        <w:pStyle w:val="Tekstpodstawowy"/>
        <w:ind w:left="340"/>
        <w:rPr>
          <w:rFonts w:ascii="Times New Roman" w:hAnsi="Times New Roman"/>
          <w:bCs/>
          <w:sz w:val="20"/>
        </w:rPr>
      </w:pPr>
      <w:r w:rsidRPr="00B40CA4">
        <w:rPr>
          <w:rFonts w:ascii="Times New Roman" w:hAnsi="Times New Roman"/>
          <w:bCs/>
          <w:sz w:val="20"/>
        </w:rPr>
        <w:t xml:space="preserve">2) </w:t>
      </w:r>
      <w:r w:rsidRPr="00B40CA4">
        <w:rPr>
          <w:rFonts w:ascii="Times New Roman" w:hAnsi="Times New Roman"/>
          <w:b/>
          <w:bCs/>
          <w:iCs/>
          <w:sz w:val="20"/>
        </w:rPr>
        <w:t>ZLECENIODAWCA</w:t>
      </w:r>
      <w:r w:rsidRPr="00B40CA4">
        <w:rPr>
          <w:rFonts w:ascii="Times New Roman" w:hAnsi="Times New Roman"/>
          <w:bCs/>
          <w:iCs/>
          <w:sz w:val="20"/>
        </w:rPr>
        <w:t xml:space="preserve"> jest zobowiązany w szczególności do spełnienia wskazanych </w:t>
      </w:r>
      <w:r w:rsidRPr="00B40CA4">
        <w:rPr>
          <w:rFonts w:ascii="Times New Roman" w:hAnsi="Times New Roman"/>
          <w:bCs/>
          <w:sz w:val="20"/>
        </w:rPr>
        <w:t xml:space="preserve">w w/w rozporządzeniu </w:t>
      </w:r>
      <w:r w:rsidRPr="00B40CA4">
        <w:rPr>
          <w:rFonts w:ascii="Times New Roman" w:hAnsi="Times New Roman"/>
          <w:bCs/>
          <w:iCs/>
          <w:sz w:val="20"/>
        </w:rPr>
        <w:t>wymagań dotyczących instalacji odpowiedniej klasy sejfów i systemów alarmowych.</w:t>
      </w:r>
    </w:p>
    <w:p w14:paraId="5B152252" w14:textId="77777777" w:rsidR="00B40CA4" w:rsidRPr="00B40CA4" w:rsidRDefault="00B40CA4" w:rsidP="00B40CA4">
      <w:pPr>
        <w:pStyle w:val="Tekstpodstawowy"/>
        <w:ind w:left="340"/>
        <w:rPr>
          <w:rFonts w:ascii="Times New Roman" w:hAnsi="Times New Roman"/>
          <w:bCs/>
          <w:sz w:val="20"/>
        </w:rPr>
      </w:pPr>
      <w:r w:rsidRPr="00B40CA4">
        <w:rPr>
          <w:rFonts w:ascii="Times New Roman" w:hAnsi="Times New Roman"/>
          <w:bCs/>
          <w:sz w:val="20"/>
        </w:rPr>
        <w:t xml:space="preserve">3) wymagania wskazane w w/w rozporządzeniu stają się wiążące pomiędzy </w:t>
      </w:r>
      <w:r w:rsidRPr="00B40CA4">
        <w:rPr>
          <w:rFonts w:ascii="Times New Roman" w:hAnsi="Times New Roman"/>
          <w:b/>
          <w:bCs/>
          <w:sz w:val="20"/>
        </w:rPr>
        <w:t>ZLECENIODAWCĄ</w:t>
      </w:r>
      <w:r w:rsidRPr="00B40CA4">
        <w:rPr>
          <w:rFonts w:ascii="Times New Roman" w:hAnsi="Times New Roman"/>
          <w:bCs/>
          <w:sz w:val="20"/>
        </w:rPr>
        <w:t xml:space="preserve"> a </w:t>
      </w:r>
      <w:r w:rsidRPr="00B40CA4">
        <w:rPr>
          <w:rFonts w:ascii="Times New Roman" w:hAnsi="Times New Roman"/>
          <w:b/>
          <w:bCs/>
          <w:sz w:val="20"/>
        </w:rPr>
        <w:t>ZLECENIOBIORCĄ</w:t>
      </w:r>
      <w:r w:rsidRPr="00B40CA4">
        <w:rPr>
          <w:rFonts w:ascii="Times New Roman" w:hAnsi="Times New Roman"/>
          <w:bCs/>
          <w:sz w:val="20"/>
        </w:rPr>
        <w:t xml:space="preserve"> w momencie wejścia w życie Umowy. Dokładny zakres wymagań wyznacza treść w/w rozporządzenia na dzień powstania ewentualnej szkody (tj. ewentualne zmiany wprowadzone w/w rozporządzeniu obowiązują </w:t>
      </w:r>
      <w:r w:rsidRPr="00B40CA4">
        <w:rPr>
          <w:rFonts w:ascii="Times New Roman" w:hAnsi="Times New Roman"/>
          <w:b/>
          <w:bCs/>
          <w:sz w:val="20"/>
        </w:rPr>
        <w:t xml:space="preserve">ZLECENIODAWCĘ </w:t>
      </w:r>
      <w:r w:rsidRPr="00B40CA4">
        <w:rPr>
          <w:rFonts w:ascii="Times New Roman" w:hAnsi="Times New Roman"/>
          <w:bCs/>
          <w:sz w:val="20"/>
        </w:rPr>
        <w:t>od momentu ich wejścia w życie).</w:t>
      </w:r>
    </w:p>
    <w:p w14:paraId="54D29C59" w14:textId="77777777" w:rsidR="00B40CA4" w:rsidRPr="00B40CA4" w:rsidRDefault="00B40CA4" w:rsidP="00B40CA4">
      <w:pPr>
        <w:pStyle w:val="Tekstpodstawowy"/>
        <w:ind w:left="340"/>
        <w:rPr>
          <w:rFonts w:ascii="Times New Roman" w:hAnsi="Times New Roman"/>
          <w:bCs/>
          <w:sz w:val="20"/>
        </w:rPr>
      </w:pPr>
      <w:r w:rsidRPr="00B40CA4">
        <w:rPr>
          <w:rFonts w:ascii="Times New Roman" w:hAnsi="Times New Roman"/>
          <w:bCs/>
          <w:sz w:val="20"/>
        </w:rPr>
        <w:t>4) pkt. 2 ma zastosowanie bez względu na to, czy wskazane w pkt. 1 rozporządzenie zostanie później zmienione lub całkowicie zastąpione przez inne. Nowe rozporządzenie wydane na podstawie art. 6 ust. 2 Ustawy z dnia 22 sierpnia 1997 r. o ochronie osób i mienia (Dz. U. 2018 poz. 2142) zastępuje to wymienione w pkt 1 od momentu wejścia w życie, jeśli obowiązywało na dzień powstania ewentualnej szkody.</w:t>
      </w:r>
    </w:p>
    <w:p w14:paraId="2EC4E623" w14:textId="77777777" w:rsidR="00B40CA4" w:rsidRPr="00B40CA4" w:rsidRDefault="00B40CA4" w:rsidP="00B40CA4">
      <w:pPr>
        <w:pStyle w:val="Tekstpodstawowy"/>
        <w:ind w:left="340"/>
        <w:rPr>
          <w:rFonts w:ascii="Times New Roman" w:hAnsi="Times New Roman"/>
          <w:bCs/>
          <w:sz w:val="20"/>
        </w:rPr>
      </w:pPr>
      <w:r w:rsidRPr="00B40CA4">
        <w:rPr>
          <w:rFonts w:ascii="Times New Roman" w:hAnsi="Times New Roman"/>
          <w:bCs/>
          <w:sz w:val="20"/>
        </w:rPr>
        <w:t xml:space="preserve">5) bez względu na spełnienie wymagań wskazanych w w/w rozporządzeniu, </w:t>
      </w:r>
      <w:r w:rsidRPr="00B40CA4">
        <w:rPr>
          <w:rFonts w:ascii="Times New Roman" w:hAnsi="Times New Roman"/>
          <w:b/>
          <w:bCs/>
          <w:sz w:val="20"/>
        </w:rPr>
        <w:t>ZLECENIOBIORCA</w:t>
      </w:r>
      <w:r w:rsidRPr="00B40CA4">
        <w:rPr>
          <w:rFonts w:ascii="Times New Roman" w:hAnsi="Times New Roman"/>
          <w:bCs/>
          <w:sz w:val="20"/>
        </w:rPr>
        <w:t xml:space="preserve"> nie ponosi odpowiedzialności za wartości pieniężne przechowywane na Obiekcie, jeśli przekraczają one równowartość 35 000 zł.</w:t>
      </w:r>
    </w:p>
    <w:p w14:paraId="52BDA474" w14:textId="77777777" w:rsidR="00B40CA4" w:rsidRPr="00B40CA4" w:rsidRDefault="00B40CA4" w:rsidP="00B40CA4">
      <w:pPr>
        <w:pStyle w:val="Tekstpodstawowy"/>
        <w:numPr>
          <w:ilvl w:val="0"/>
          <w:numId w:val="20"/>
        </w:numPr>
        <w:tabs>
          <w:tab w:val="clear" w:pos="340"/>
        </w:tabs>
        <w:suppressAutoHyphens/>
        <w:ind w:left="284"/>
        <w:jc w:val="both"/>
        <w:rPr>
          <w:rFonts w:ascii="Times New Roman" w:hAnsi="Times New Roman"/>
          <w:sz w:val="20"/>
        </w:rPr>
      </w:pPr>
      <w:r w:rsidRPr="00B40CA4">
        <w:rPr>
          <w:rFonts w:ascii="Times New Roman" w:hAnsi="Times New Roman"/>
          <w:bCs/>
          <w:sz w:val="20"/>
        </w:rPr>
        <w:t xml:space="preserve">W przypadku gdy w toku obowiązywania niniejszej umowy dojdzie do zawarcia przez </w:t>
      </w:r>
      <w:r w:rsidRPr="00B40CA4">
        <w:rPr>
          <w:rFonts w:ascii="Times New Roman" w:hAnsi="Times New Roman"/>
          <w:b/>
          <w:bCs/>
          <w:sz w:val="20"/>
        </w:rPr>
        <w:t xml:space="preserve">ZLECENIODAWCĘ </w:t>
      </w:r>
      <w:r w:rsidRPr="00B40CA4">
        <w:rPr>
          <w:rFonts w:ascii="Times New Roman" w:hAnsi="Times New Roman"/>
          <w:bCs/>
          <w:sz w:val="20"/>
        </w:rPr>
        <w:t xml:space="preserve">umowy najmu, dzierżawy bądź oddania w bezpłatne używanie osobie trzeciej całości lub części obiektu wskazanego w §1 ust. 1 umowy, </w:t>
      </w:r>
      <w:r w:rsidRPr="00B40CA4">
        <w:rPr>
          <w:rFonts w:ascii="Times New Roman" w:hAnsi="Times New Roman"/>
          <w:b/>
          <w:sz w:val="20"/>
        </w:rPr>
        <w:t xml:space="preserve">ZLECENIOBIORCA, </w:t>
      </w:r>
      <w:r w:rsidRPr="00B40CA4">
        <w:rPr>
          <w:rFonts w:ascii="Times New Roman" w:hAnsi="Times New Roman"/>
          <w:sz w:val="20"/>
        </w:rPr>
        <w:t>obejmie usługami ochrony mienie osób trzecich pod warunkiem zawarcia pisemnego porozumienia regulującego nowe zasady ochrony.</w:t>
      </w:r>
    </w:p>
    <w:p w14:paraId="505AEAE1" w14:textId="77777777" w:rsidR="00B40CA4" w:rsidRPr="00B40CA4" w:rsidRDefault="00B40CA4" w:rsidP="00B40CA4">
      <w:pPr>
        <w:pStyle w:val="Tekstpodstawowy"/>
        <w:numPr>
          <w:ilvl w:val="0"/>
          <w:numId w:val="20"/>
        </w:numPr>
        <w:tabs>
          <w:tab w:val="clear" w:pos="340"/>
        </w:tabs>
        <w:suppressAutoHyphens/>
        <w:spacing w:after="120"/>
        <w:ind w:left="284"/>
        <w:jc w:val="both"/>
        <w:rPr>
          <w:rFonts w:ascii="Times New Roman" w:hAnsi="Times New Roman"/>
          <w:sz w:val="20"/>
        </w:rPr>
      </w:pPr>
      <w:r w:rsidRPr="00B40CA4">
        <w:rPr>
          <w:rFonts w:ascii="Times New Roman" w:hAnsi="Times New Roman"/>
          <w:sz w:val="20"/>
        </w:rPr>
        <w:t xml:space="preserve">Z tytułu niewykonania lub nienależytego wykonywania niniejszej umowy </w:t>
      </w:r>
      <w:r w:rsidRPr="00B40CA4">
        <w:rPr>
          <w:rFonts w:ascii="Times New Roman" w:hAnsi="Times New Roman"/>
          <w:b/>
          <w:bCs/>
          <w:sz w:val="20"/>
        </w:rPr>
        <w:t>ZLECENIOBIORCA</w:t>
      </w:r>
      <w:r w:rsidRPr="00B40CA4">
        <w:rPr>
          <w:rFonts w:ascii="Times New Roman" w:hAnsi="Times New Roman"/>
          <w:sz w:val="20"/>
        </w:rPr>
        <w:t xml:space="preserve"> ponosi odpowiedzialność na zasadzie winy. </w:t>
      </w:r>
    </w:p>
    <w:p w14:paraId="4AF1936D" w14:textId="77777777" w:rsidR="00B40CA4" w:rsidRPr="00B40CA4" w:rsidRDefault="00B40CA4" w:rsidP="00B40CA4">
      <w:pPr>
        <w:pStyle w:val="Tekstpodstawowy"/>
        <w:spacing w:after="120"/>
        <w:ind w:left="284"/>
        <w:rPr>
          <w:rFonts w:ascii="Times New Roman" w:hAnsi="Times New Roman"/>
          <w:sz w:val="20"/>
        </w:rPr>
      </w:pPr>
    </w:p>
    <w:p w14:paraId="30B1A6B3" w14:textId="77777777" w:rsidR="00B40CA4" w:rsidRPr="00B40CA4" w:rsidRDefault="00B40CA4" w:rsidP="00B40CA4">
      <w:pPr>
        <w:pStyle w:val="Podtytu"/>
        <w:spacing w:after="120"/>
        <w:rPr>
          <w:rFonts w:ascii="Times New Roman" w:hAnsi="Times New Roman"/>
          <w:sz w:val="20"/>
        </w:rPr>
      </w:pPr>
      <w:r w:rsidRPr="00B40CA4">
        <w:rPr>
          <w:rFonts w:ascii="Times New Roman" w:hAnsi="Times New Roman"/>
          <w:sz w:val="20"/>
        </w:rPr>
        <w:t>§ 3.</w:t>
      </w:r>
    </w:p>
    <w:p w14:paraId="2A54DC4C" w14:textId="77777777" w:rsidR="00B40CA4" w:rsidRPr="00B40CA4" w:rsidRDefault="00B40CA4" w:rsidP="00B40CA4">
      <w:pPr>
        <w:pStyle w:val="Tekstpodstawowy"/>
        <w:numPr>
          <w:ilvl w:val="0"/>
          <w:numId w:val="12"/>
        </w:numPr>
        <w:tabs>
          <w:tab w:val="clear" w:pos="0"/>
          <w:tab w:val="left" w:pos="340"/>
        </w:tabs>
        <w:suppressAutoHyphens/>
        <w:ind w:left="340" w:hanging="340"/>
        <w:jc w:val="both"/>
        <w:rPr>
          <w:rFonts w:ascii="Times New Roman" w:hAnsi="Times New Roman"/>
          <w:b/>
          <w:bCs/>
          <w:sz w:val="20"/>
        </w:rPr>
      </w:pPr>
      <w:r w:rsidRPr="00B40CA4">
        <w:rPr>
          <w:rFonts w:ascii="Times New Roman" w:hAnsi="Times New Roman"/>
          <w:b/>
          <w:bCs/>
          <w:sz w:val="20"/>
        </w:rPr>
        <w:t>ZLECENIODAWCA</w:t>
      </w:r>
      <w:r w:rsidRPr="00B40CA4">
        <w:rPr>
          <w:rFonts w:ascii="Times New Roman" w:hAnsi="Times New Roman"/>
          <w:sz w:val="20"/>
        </w:rPr>
        <w:t xml:space="preserve"> zobowiązuje się zapewnić pracownikom ochrony</w:t>
      </w:r>
      <w:r w:rsidRPr="00B40CA4">
        <w:rPr>
          <w:rFonts w:ascii="Times New Roman" w:hAnsi="Times New Roman"/>
          <w:b/>
          <w:bCs/>
          <w:sz w:val="20"/>
        </w:rPr>
        <w:t xml:space="preserve"> ZLECENIOBIORCY</w:t>
      </w:r>
      <w:r w:rsidRPr="00B40CA4">
        <w:rPr>
          <w:rFonts w:ascii="Times New Roman" w:hAnsi="Times New Roman"/>
          <w:sz w:val="20"/>
        </w:rPr>
        <w:t xml:space="preserve"> jedno ogrzewane pomieszczenie z dostępem do sanitariatu, spełniające wymogi BHP i ochrony przeciwpożarowej. Pomieszczenie to jest niezbędne do należytego wykonywania usługi przez </w:t>
      </w:r>
      <w:r w:rsidRPr="00B40CA4">
        <w:rPr>
          <w:rFonts w:ascii="Times New Roman" w:hAnsi="Times New Roman"/>
          <w:b/>
          <w:bCs/>
          <w:sz w:val="20"/>
        </w:rPr>
        <w:t xml:space="preserve">ZLECENIOBIORCĘ. </w:t>
      </w:r>
    </w:p>
    <w:p w14:paraId="14941D17" w14:textId="77777777" w:rsidR="00B40CA4" w:rsidRPr="00B40CA4" w:rsidRDefault="00B40CA4" w:rsidP="00B40CA4">
      <w:pPr>
        <w:pStyle w:val="Tekstpodstawowy"/>
        <w:numPr>
          <w:ilvl w:val="0"/>
          <w:numId w:val="12"/>
        </w:numPr>
        <w:tabs>
          <w:tab w:val="clear" w:pos="0"/>
          <w:tab w:val="left" w:pos="340"/>
        </w:tabs>
        <w:suppressAutoHyphens/>
        <w:ind w:left="340" w:hanging="340"/>
        <w:jc w:val="both"/>
        <w:rPr>
          <w:rFonts w:ascii="Times New Roman" w:hAnsi="Times New Roman"/>
          <w:sz w:val="20"/>
        </w:rPr>
      </w:pPr>
      <w:r w:rsidRPr="00B40CA4">
        <w:rPr>
          <w:rFonts w:ascii="Times New Roman" w:hAnsi="Times New Roman"/>
          <w:sz w:val="20"/>
        </w:rPr>
        <w:t xml:space="preserve">W okresie trwania umowy oraz w okresie 12 miesięcy od jej ustania bez względu na formę rozwiązania, </w:t>
      </w:r>
      <w:r w:rsidRPr="00B40CA4">
        <w:rPr>
          <w:rFonts w:ascii="Times New Roman" w:hAnsi="Times New Roman"/>
          <w:b/>
          <w:bCs/>
          <w:sz w:val="20"/>
        </w:rPr>
        <w:t xml:space="preserve">ZLECENIODAWCA </w:t>
      </w:r>
      <w:r w:rsidRPr="00B40CA4">
        <w:rPr>
          <w:rFonts w:ascii="Times New Roman" w:hAnsi="Times New Roman"/>
          <w:sz w:val="20"/>
        </w:rPr>
        <w:t xml:space="preserve">bez uprzedniej pisemnej zgody </w:t>
      </w:r>
      <w:r w:rsidRPr="00B40CA4">
        <w:rPr>
          <w:rFonts w:ascii="Times New Roman" w:hAnsi="Times New Roman"/>
          <w:b/>
          <w:bCs/>
          <w:sz w:val="20"/>
        </w:rPr>
        <w:t xml:space="preserve">ZLECENIOBIORCY </w:t>
      </w:r>
      <w:r w:rsidRPr="00B40CA4">
        <w:rPr>
          <w:rFonts w:ascii="Times New Roman" w:hAnsi="Times New Roman"/>
          <w:sz w:val="20"/>
        </w:rPr>
        <w:t>nie zatrudni aktualnych oraz byłych jego pracowników zaangażowanych w realizację usług będących przedmiotem niniejszej umowy występujących jako osoby fizyczne.</w:t>
      </w:r>
    </w:p>
    <w:p w14:paraId="112CA7CB" w14:textId="77777777" w:rsidR="00B40CA4" w:rsidRPr="00B40CA4" w:rsidRDefault="00B40CA4" w:rsidP="00B40CA4">
      <w:pPr>
        <w:pStyle w:val="Tekstpodstawowy"/>
        <w:spacing w:after="120"/>
        <w:ind w:left="340"/>
        <w:rPr>
          <w:rFonts w:ascii="Times New Roman" w:hAnsi="Times New Roman"/>
          <w:sz w:val="20"/>
        </w:rPr>
      </w:pPr>
    </w:p>
    <w:p w14:paraId="792DBF34" w14:textId="77777777" w:rsidR="00B40CA4" w:rsidRPr="00B40CA4" w:rsidRDefault="00B40CA4" w:rsidP="00B40CA4">
      <w:pPr>
        <w:pStyle w:val="Podtytu"/>
        <w:spacing w:after="120"/>
        <w:rPr>
          <w:rFonts w:ascii="Times New Roman" w:hAnsi="Times New Roman"/>
          <w:sz w:val="20"/>
        </w:rPr>
      </w:pPr>
      <w:r w:rsidRPr="00B40CA4">
        <w:rPr>
          <w:rFonts w:ascii="Times New Roman" w:hAnsi="Times New Roman"/>
          <w:sz w:val="20"/>
        </w:rPr>
        <w:t>§ 4.</w:t>
      </w:r>
    </w:p>
    <w:p w14:paraId="6B0D3163" w14:textId="77777777" w:rsidR="00B40CA4" w:rsidRPr="00B40CA4" w:rsidRDefault="00B40CA4" w:rsidP="00B40CA4">
      <w:pPr>
        <w:pStyle w:val="Podtytu"/>
        <w:numPr>
          <w:ilvl w:val="0"/>
          <w:numId w:val="28"/>
        </w:numPr>
        <w:tabs>
          <w:tab w:val="left" w:pos="284"/>
        </w:tabs>
        <w:ind w:left="284" w:hanging="284"/>
        <w:jc w:val="both"/>
        <w:rPr>
          <w:rFonts w:ascii="Times New Roman" w:hAnsi="Times New Roman"/>
          <w:b w:val="0"/>
          <w:sz w:val="20"/>
        </w:rPr>
      </w:pPr>
      <w:r w:rsidRPr="00B40CA4">
        <w:rPr>
          <w:rFonts w:ascii="Times New Roman" w:hAnsi="Times New Roman"/>
          <w:bCs/>
          <w:sz w:val="20"/>
        </w:rPr>
        <w:t>ZLECENIOBIORCA</w:t>
      </w:r>
      <w:r w:rsidRPr="00B40CA4">
        <w:rPr>
          <w:rFonts w:ascii="Times New Roman" w:hAnsi="Times New Roman"/>
          <w:b w:val="0"/>
          <w:sz w:val="20"/>
        </w:rPr>
        <w:t xml:space="preserve"> w toku wykonywania umowy zobowiązuje się postępować z dołożeniem należytej staranności profesjonalisty i odpowiada za szkody będące następstwem zawinionego niewykonania lub nienależytego wykonania umowy. </w:t>
      </w:r>
    </w:p>
    <w:p w14:paraId="742C9AC6" w14:textId="77777777" w:rsidR="00B40CA4" w:rsidRPr="00B40CA4" w:rsidRDefault="00B40CA4" w:rsidP="00B40CA4">
      <w:pPr>
        <w:pStyle w:val="Podtytu"/>
        <w:numPr>
          <w:ilvl w:val="0"/>
          <w:numId w:val="28"/>
        </w:numPr>
        <w:tabs>
          <w:tab w:val="left" w:pos="284"/>
        </w:tabs>
        <w:spacing w:after="120"/>
        <w:ind w:left="284" w:hanging="284"/>
        <w:jc w:val="both"/>
        <w:rPr>
          <w:rFonts w:ascii="Times New Roman" w:hAnsi="Times New Roman"/>
          <w:b w:val="0"/>
          <w:sz w:val="20"/>
        </w:rPr>
      </w:pPr>
      <w:r w:rsidRPr="00B40CA4">
        <w:rPr>
          <w:rFonts w:ascii="Times New Roman" w:hAnsi="Times New Roman"/>
          <w:bCs/>
          <w:sz w:val="20"/>
        </w:rPr>
        <w:t>ZLECENIOBIORCA</w:t>
      </w:r>
      <w:r w:rsidRPr="00B40CA4">
        <w:rPr>
          <w:rFonts w:ascii="Times New Roman" w:hAnsi="Times New Roman"/>
          <w:b w:val="0"/>
          <w:sz w:val="20"/>
        </w:rPr>
        <w:t xml:space="preserve"> zobowiązuje się posiadać przez cały okres trwania niniejszej umowy ważne ubezpieczenie OC odpowiedzialności kontraktowo – deliktowej na kwotę nie mniejszą niż 1 000 000 zł (słownie: jeden milion złotych) oraz ważną koncesję na wykonywanie działalności gospodarczej w zakresie usług ochrony osób i mienia. </w:t>
      </w:r>
      <w:r w:rsidRPr="00B40CA4">
        <w:rPr>
          <w:rFonts w:ascii="Times New Roman" w:hAnsi="Times New Roman"/>
          <w:bCs/>
          <w:sz w:val="20"/>
        </w:rPr>
        <w:t>ZLECENIOBIORCA</w:t>
      </w:r>
      <w:r w:rsidRPr="00B40CA4">
        <w:rPr>
          <w:rFonts w:ascii="Times New Roman" w:hAnsi="Times New Roman"/>
          <w:b w:val="0"/>
          <w:sz w:val="20"/>
        </w:rPr>
        <w:t xml:space="preserve"> zobowiązany jest dostarczyć niezwłocznie kopie powyższych dokumentów na każde żądanie </w:t>
      </w:r>
      <w:r w:rsidRPr="00B40CA4">
        <w:rPr>
          <w:rFonts w:ascii="Times New Roman" w:hAnsi="Times New Roman"/>
          <w:bCs/>
          <w:sz w:val="20"/>
        </w:rPr>
        <w:t>ZLECENIODAWCY</w:t>
      </w:r>
      <w:r w:rsidRPr="00B40CA4">
        <w:rPr>
          <w:rFonts w:ascii="Times New Roman" w:hAnsi="Times New Roman"/>
          <w:b w:val="0"/>
          <w:sz w:val="20"/>
        </w:rPr>
        <w:t xml:space="preserve">. </w:t>
      </w:r>
    </w:p>
    <w:p w14:paraId="6E3A88DA" w14:textId="77777777" w:rsidR="00B40CA4" w:rsidRPr="00B40CA4" w:rsidRDefault="00B40CA4" w:rsidP="00B40CA4">
      <w:pPr>
        <w:pStyle w:val="Tekstpodstawowy"/>
        <w:rPr>
          <w:rFonts w:ascii="Times New Roman" w:hAnsi="Times New Roman"/>
          <w:sz w:val="20"/>
        </w:rPr>
      </w:pPr>
    </w:p>
    <w:p w14:paraId="56A0F4D3" w14:textId="77777777" w:rsidR="00B40CA4" w:rsidRPr="00B40CA4" w:rsidRDefault="00B40CA4" w:rsidP="00B40CA4">
      <w:pPr>
        <w:pStyle w:val="Podtytu"/>
        <w:spacing w:after="120"/>
        <w:rPr>
          <w:rFonts w:ascii="Times New Roman" w:hAnsi="Times New Roman"/>
          <w:sz w:val="20"/>
        </w:rPr>
      </w:pPr>
      <w:r w:rsidRPr="00B40CA4">
        <w:rPr>
          <w:rFonts w:ascii="Times New Roman" w:hAnsi="Times New Roman"/>
          <w:sz w:val="20"/>
        </w:rPr>
        <w:t>§ 5.</w:t>
      </w:r>
    </w:p>
    <w:p w14:paraId="77DD3690" w14:textId="77777777" w:rsidR="00B40CA4" w:rsidRPr="00B40CA4" w:rsidRDefault="00B40CA4" w:rsidP="00B40CA4">
      <w:pPr>
        <w:pStyle w:val="Podtytu"/>
        <w:numPr>
          <w:ilvl w:val="0"/>
          <w:numId w:val="23"/>
        </w:numPr>
        <w:ind w:left="284" w:hanging="284"/>
        <w:jc w:val="both"/>
        <w:rPr>
          <w:rFonts w:ascii="Times New Roman" w:hAnsi="Times New Roman"/>
          <w:bCs/>
          <w:sz w:val="20"/>
        </w:rPr>
      </w:pPr>
      <w:r w:rsidRPr="00B40CA4">
        <w:rPr>
          <w:rFonts w:ascii="Times New Roman" w:hAnsi="Times New Roman"/>
          <w:b w:val="0"/>
          <w:sz w:val="20"/>
        </w:rPr>
        <w:lastRenderedPageBreak/>
        <w:t xml:space="preserve">Dyrektor Instytutu lub inny upoważniony przedstawiciel </w:t>
      </w:r>
      <w:r w:rsidRPr="00B40CA4">
        <w:rPr>
          <w:rFonts w:ascii="Times New Roman" w:hAnsi="Times New Roman"/>
          <w:bCs/>
          <w:sz w:val="20"/>
        </w:rPr>
        <w:t>ZLECENIODAWCY</w:t>
      </w:r>
      <w:r w:rsidRPr="00B40CA4">
        <w:rPr>
          <w:rFonts w:ascii="Times New Roman" w:hAnsi="Times New Roman"/>
          <w:b w:val="0"/>
          <w:sz w:val="20"/>
        </w:rPr>
        <w:t xml:space="preserve"> może wydawać dyspozycje pracownikom ochrony</w:t>
      </w:r>
      <w:r w:rsidRPr="00B40CA4">
        <w:rPr>
          <w:rFonts w:ascii="Times New Roman" w:hAnsi="Times New Roman"/>
          <w:bCs/>
          <w:sz w:val="20"/>
        </w:rPr>
        <w:t xml:space="preserve"> ZLECENIOBIORCY.</w:t>
      </w:r>
    </w:p>
    <w:p w14:paraId="7C833270" w14:textId="77777777" w:rsidR="00B40CA4" w:rsidRPr="00B40CA4" w:rsidRDefault="00B40CA4" w:rsidP="00B40CA4">
      <w:pPr>
        <w:pStyle w:val="Podtytu"/>
        <w:numPr>
          <w:ilvl w:val="0"/>
          <w:numId w:val="23"/>
        </w:numPr>
        <w:ind w:left="284" w:hanging="284"/>
        <w:jc w:val="both"/>
        <w:rPr>
          <w:rFonts w:ascii="Times New Roman" w:hAnsi="Times New Roman"/>
          <w:b w:val="0"/>
          <w:sz w:val="20"/>
        </w:rPr>
      </w:pPr>
      <w:r w:rsidRPr="00B40CA4">
        <w:rPr>
          <w:rFonts w:ascii="Times New Roman" w:hAnsi="Times New Roman"/>
          <w:b w:val="0"/>
          <w:sz w:val="20"/>
        </w:rPr>
        <w:t>Dyspozycje, o których mowa w ust. 1 muszą być zgodne z umową i przepisami prawa, nie mogą wykraczać poza zasadniczy cel umowy oraz nie mogą wpływać ujemnie na stan bezpieczeństwa chronionego obiektu.</w:t>
      </w:r>
    </w:p>
    <w:p w14:paraId="5032E3E7" w14:textId="77777777" w:rsidR="00B40CA4" w:rsidRPr="00B40CA4" w:rsidRDefault="00B40CA4" w:rsidP="00B40CA4">
      <w:pPr>
        <w:pStyle w:val="Tekstpodstawowy"/>
        <w:numPr>
          <w:ilvl w:val="0"/>
          <w:numId w:val="23"/>
        </w:numPr>
        <w:suppressAutoHyphens/>
        <w:spacing w:after="120"/>
        <w:ind w:left="284" w:hanging="284"/>
        <w:jc w:val="both"/>
        <w:rPr>
          <w:rFonts w:ascii="Times New Roman" w:hAnsi="Times New Roman"/>
          <w:sz w:val="20"/>
        </w:rPr>
      </w:pPr>
      <w:r w:rsidRPr="00B40CA4">
        <w:rPr>
          <w:rFonts w:ascii="Times New Roman" w:hAnsi="Times New Roman"/>
          <w:sz w:val="20"/>
        </w:rPr>
        <w:t xml:space="preserve">W szczególnych przypadkach (np. niestawiennictwa w pracy, niestosowania służbowego munduru i identyfikatora, niekulturalnego zachowania wobec pracowników Obiektu lub osób trzecich, nierzetelnego prowadzenia dziennika służby), ZLECENIODAWCA ma prawo żądać wycofania pracownika sprawującego ochronę w Obiekcie ze służby (świadczenia pracy) na terenie Obiektu, o czym ZLECENIODAWCA powiadomi pisemnie lub w formie elektronicznej ZLECENIOBIORCĘ. ZLECENIOBIORCA jest zobowiązany dokonać wymiany pracownika w terminie 14 dni od daty otrzymania takiego zawiadomienia. Zawiadomienie będzie zawierało uzasadnienie. Zmiana pracownika nie wymaga zawarcia aneksu do umowy. </w:t>
      </w:r>
    </w:p>
    <w:p w14:paraId="4B5E0071" w14:textId="77777777" w:rsidR="00B40CA4" w:rsidRPr="00B40CA4" w:rsidRDefault="00B40CA4" w:rsidP="00B40CA4">
      <w:pPr>
        <w:pStyle w:val="Tekstpodstawowy"/>
        <w:spacing w:after="120"/>
        <w:ind w:left="284"/>
        <w:rPr>
          <w:rFonts w:ascii="Times New Roman" w:hAnsi="Times New Roman"/>
          <w:sz w:val="20"/>
        </w:rPr>
      </w:pPr>
    </w:p>
    <w:p w14:paraId="7043BBA0" w14:textId="77777777" w:rsidR="00B40CA4" w:rsidRPr="00B40CA4" w:rsidRDefault="00B40CA4" w:rsidP="00B40CA4">
      <w:pPr>
        <w:pStyle w:val="Tekstpodstawowy"/>
        <w:spacing w:after="120"/>
        <w:ind w:left="284"/>
        <w:rPr>
          <w:rFonts w:ascii="Times New Roman" w:hAnsi="Times New Roman"/>
          <w:sz w:val="20"/>
        </w:rPr>
      </w:pPr>
    </w:p>
    <w:p w14:paraId="7181DB63" w14:textId="77777777" w:rsidR="00B40CA4" w:rsidRPr="00B40CA4" w:rsidRDefault="00B40CA4" w:rsidP="00B40CA4">
      <w:pPr>
        <w:pStyle w:val="Podtytu"/>
        <w:spacing w:after="120"/>
        <w:rPr>
          <w:rFonts w:ascii="Times New Roman" w:hAnsi="Times New Roman"/>
          <w:sz w:val="20"/>
        </w:rPr>
      </w:pPr>
      <w:r w:rsidRPr="00B40CA4">
        <w:rPr>
          <w:rFonts w:ascii="Times New Roman" w:hAnsi="Times New Roman"/>
          <w:sz w:val="20"/>
        </w:rPr>
        <w:t>§ 6.</w:t>
      </w:r>
    </w:p>
    <w:p w14:paraId="1DCA6552" w14:textId="7CE6FA11" w:rsidR="00B40CA4" w:rsidRPr="00B40CA4" w:rsidRDefault="00B40CA4" w:rsidP="00B40CA4">
      <w:pPr>
        <w:pStyle w:val="Podtytu"/>
        <w:numPr>
          <w:ilvl w:val="0"/>
          <w:numId w:val="24"/>
        </w:numPr>
        <w:ind w:left="284" w:hanging="284"/>
        <w:jc w:val="both"/>
        <w:rPr>
          <w:rFonts w:ascii="Times New Roman" w:hAnsi="Times New Roman"/>
          <w:b w:val="0"/>
          <w:sz w:val="20"/>
        </w:rPr>
      </w:pPr>
      <w:r w:rsidRPr="00B40CA4">
        <w:rPr>
          <w:rFonts w:ascii="Times New Roman" w:hAnsi="Times New Roman"/>
          <w:b w:val="0"/>
          <w:sz w:val="20"/>
        </w:rPr>
        <w:t xml:space="preserve">Ochrona obiektu na zasadach określonych w niniejszej umowie rozpoczyna się od dnia </w:t>
      </w:r>
      <w:r w:rsidRPr="00B40CA4">
        <w:rPr>
          <w:rFonts w:ascii="Times New Roman" w:hAnsi="Times New Roman"/>
          <w:sz w:val="20"/>
        </w:rPr>
        <w:t xml:space="preserve">1 </w:t>
      </w:r>
      <w:r w:rsidR="00A308E0">
        <w:rPr>
          <w:rFonts w:ascii="Times New Roman" w:hAnsi="Times New Roman"/>
          <w:sz w:val="20"/>
        </w:rPr>
        <w:t>stycznia 2026</w:t>
      </w:r>
      <w:r w:rsidRPr="00B40CA4">
        <w:rPr>
          <w:rFonts w:ascii="Times New Roman" w:hAnsi="Times New Roman"/>
          <w:sz w:val="20"/>
        </w:rPr>
        <w:t xml:space="preserve"> roku</w:t>
      </w:r>
      <w:r w:rsidRPr="00B40CA4">
        <w:rPr>
          <w:rFonts w:ascii="Times New Roman" w:hAnsi="Times New Roman"/>
          <w:b w:val="0"/>
          <w:sz w:val="20"/>
        </w:rPr>
        <w:t xml:space="preserve"> od godziny 7:00. </w:t>
      </w:r>
    </w:p>
    <w:p w14:paraId="789DB41B" w14:textId="77777777" w:rsidR="00B40CA4" w:rsidRPr="00B40CA4" w:rsidRDefault="00B40CA4" w:rsidP="00B40CA4">
      <w:pPr>
        <w:pStyle w:val="Podtytu"/>
        <w:numPr>
          <w:ilvl w:val="0"/>
          <w:numId w:val="24"/>
        </w:numPr>
        <w:spacing w:after="120"/>
        <w:ind w:left="284" w:hanging="284"/>
        <w:jc w:val="both"/>
        <w:rPr>
          <w:rFonts w:ascii="Times New Roman" w:hAnsi="Times New Roman"/>
          <w:sz w:val="20"/>
        </w:rPr>
      </w:pPr>
      <w:r w:rsidRPr="00B40CA4">
        <w:rPr>
          <w:rFonts w:ascii="Times New Roman" w:hAnsi="Times New Roman"/>
          <w:sz w:val="20"/>
        </w:rPr>
        <w:t xml:space="preserve">Umowa zostaje zawarta na czas określony do dnia 31 grudnia 2026 roku. </w:t>
      </w:r>
    </w:p>
    <w:p w14:paraId="55136E49" w14:textId="77777777" w:rsidR="00B40CA4" w:rsidRPr="00B40CA4" w:rsidRDefault="00B40CA4" w:rsidP="00B40CA4">
      <w:pPr>
        <w:pStyle w:val="Tekstpodstawowy"/>
        <w:rPr>
          <w:rFonts w:ascii="Times New Roman" w:hAnsi="Times New Roman"/>
          <w:sz w:val="20"/>
        </w:rPr>
      </w:pPr>
    </w:p>
    <w:p w14:paraId="657AD7BC" w14:textId="77777777" w:rsidR="00B40CA4" w:rsidRPr="00B40CA4" w:rsidRDefault="00B40CA4" w:rsidP="00B40CA4">
      <w:pPr>
        <w:pStyle w:val="Tekstpodstawowy"/>
        <w:spacing w:after="120"/>
        <w:ind w:left="709"/>
        <w:rPr>
          <w:rFonts w:ascii="Times New Roman" w:hAnsi="Times New Roman"/>
          <w:sz w:val="20"/>
        </w:rPr>
      </w:pPr>
    </w:p>
    <w:p w14:paraId="34B332BF" w14:textId="77777777" w:rsidR="00B40CA4" w:rsidRPr="00B40CA4" w:rsidRDefault="00B40CA4" w:rsidP="00B40CA4">
      <w:pPr>
        <w:pStyle w:val="Podtytu"/>
        <w:spacing w:after="120"/>
        <w:rPr>
          <w:rFonts w:ascii="Times New Roman" w:hAnsi="Times New Roman"/>
          <w:sz w:val="20"/>
        </w:rPr>
      </w:pPr>
      <w:r w:rsidRPr="00B40CA4">
        <w:rPr>
          <w:rFonts w:ascii="Times New Roman" w:hAnsi="Times New Roman"/>
          <w:sz w:val="20"/>
        </w:rPr>
        <w:t>§ 7.</w:t>
      </w:r>
    </w:p>
    <w:p w14:paraId="59AE8EFE" w14:textId="77777777" w:rsidR="00B40CA4" w:rsidRPr="00B40CA4" w:rsidRDefault="00B40CA4" w:rsidP="00B40CA4">
      <w:pPr>
        <w:pStyle w:val="Tekstpodstawowy"/>
        <w:numPr>
          <w:ilvl w:val="0"/>
          <w:numId w:val="46"/>
        </w:numPr>
        <w:suppressAutoHyphens/>
        <w:jc w:val="both"/>
        <w:rPr>
          <w:rFonts w:ascii="Times New Roman" w:hAnsi="Times New Roman"/>
          <w:sz w:val="20"/>
        </w:rPr>
      </w:pPr>
      <w:r w:rsidRPr="00B40CA4">
        <w:rPr>
          <w:rFonts w:ascii="Times New Roman" w:hAnsi="Times New Roman"/>
          <w:sz w:val="20"/>
        </w:rPr>
        <w:t xml:space="preserve">W przypadku nienależytego wykonania lub niewykonania przez </w:t>
      </w:r>
      <w:r w:rsidRPr="00B40CA4">
        <w:rPr>
          <w:rFonts w:ascii="Times New Roman" w:hAnsi="Times New Roman"/>
          <w:b/>
          <w:bCs/>
          <w:sz w:val="20"/>
        </w:rPr>
        <w:t>ZLECENIOBIORCĘ</w:t>
      </w:r>
      <w:r w:rsidRPr="00B40CA4">
        <w:rPr>
          <w:rFonts w:ascii="Times New Roman" w:hAnsi="Times New Roman"/>
          <w:sz w:val="20"/>
        </w:rPr>
        <w:t xml:space="preserve"> obowiązków wynikających z niniejszej Umowy, </w:t>
      </w:r>
      <w:r w:rsidRPr="00B40CA4">
        <w:rPr>
          <w:rFonts w:ascii="Times New Roman" w:hAnsi="Times New Roman"/>
          <w:b/>
          <w:bCs/>
          <w:sz w:val="20"/>
        </w:rPr>
        <w:t>ZLECENIODAWCY</w:t>
      </w:r>
      <w:r w:rsidRPr="00B40CA4">
        <w:rPr>
          <w:rFonts w:ascii="Times New Roman" w:hAnsi="Times New Roman"/>
          <w:sz w:val="20"/>
        </w:rPr>
        <w:t xml:space="preserve"> przysługuje prawo naliczenia kar umownych w następujących przypadkach i wysokościach:</w:t>
      </w:r>
    </w:p>
    <w:p w14:paraId="18B09CAA" w14:textId="77777777" w:rsidR="00B40CA4" w:rsidRPr="00B40CA4" w:rsidRDefault="00B40CA4" w:rsidP="00B40CA4">
      <w:pPr>
        <w:pStyle w:val="Tekstpodstawowy"/>
        <w:rPr>
          <w:rFonts w:ascii="Times New Roman" w:hAnsi="Times New Roman"/>
          <w:sz w:val="20"/>
        </w:rPr>
      </w:pPr>
      <w:r w:rsidRPr="00B40CA4">
        <w:rPr>
          <w:rFonts w:ascii="Times New Roman" w:hAnsi="Times New Roman"/>
          <w:sz w:val="20"/>
        </w:rPr>
        <w:t xml:space="preserve">a) w przypadku braku obecności pracownika ochrony na terenie obiektu w terminie określonym w par. 6  – kara umowna w wysokości </w:t>
      </w:r>
      <w:r w:rsidRPr="00B40CA4">
        <w:rPr>
          <w:rFonts w:ascii="Times New Roman" w:hAnsi="Times New Roman"/>
          <w:b/>
          <w:bCs/>
          <w:sz w:val="20"/>
        </w:rPr>
        <w:t>500 zł za każdą rozpoczętą godzinę</w:t>
      </w:r>
      <w:r w:rsidRPr="00B40CA4">
        <w:rPr>
          <w:rFonts w:ascii="Times New Roman" w:hAnsi="Times New Roman"/>
          <w:sz w:val="20"/>
        </w:rPr>
        <w:t xml:space="preserve"> nieobecności;</w:t>
      </w:r>
    </w:p>
    <w:p w14:paraId="4A76D8EF" w14:textId="77777777" w:rsidR="00B40CA4" w:rsidRPr="00B40CA4" w:rsidRDefault="00B40CA4" w:rsidP="00B40CA4">
      <w:pPr>
        <w:pStyle w:val="Tekstpodstawowy"/>
        <w:rPr>
          <w:rFonts w:ascii="Times New Roman" w:hAnsi="Times New Roman"/>
          <w:sz w:val="20"/>
        </w:rPr>
      </w:pPr>
      <w:r w:rsidRPr="00B40CA4">
        <w:rPr>
          <w:rFonts w:ascii="Times New Roman" w:hAnsi="Times New Roman"/>
          <w:sz w:val="20"/>
        </w:rPr>
        <w:t xml:space="preserve">b) w przypadku niestosowania się do obowiązujących procedur ochrony, Instrukcji ochrony, poleceń służbowych lub procedur bezpieczeństwa – kara umowna w wysokości </w:t>
      </w:r>
      <w:r w:rsidRPr="00B40CA4">
        <w:rPr>
          <w:rFonts w:ascii="Times New Roman" w:hAnsi="Times New Roman"/>
          <w:b/>
          <w:bCs/>
          <w:sz w:val="20"/>
        </w:rPr>
        <w:t>500 zł za każde naruszenie</w:t>
      </w:r>
      <w:r w:rsidRPr="00B40CA4">
        <w:rPr>
          <w:rFonts w:ascii="Times New Roman" w:hAnsi="Times New Roman"/>
          <w:sz w:val="20"/>
        </w:rPr>
        <w:t>;</w:t>
      </w:r>
    </w:p>
    <w:p w14:paraId="4C6D24FC" w14:textId="77777777" w:rsidR="00B40CA4" w:rsidRPr="00B40CA4" w:rsidRDefault="00B40CA4" w:rsidP="00B40CA4">
      <w:pPr>
        <w:pStyle w:val="Tekstpodstawowy"/>
        <w:rPr>
          <w:rFonts w:ascii="Times New Roman" w:hAnsi="Times New Roman"/>
          <w:sz w:val="20"/>
        </w:rPr>
      </w:pPr>
      <w:r w:rsidRPr="00B40CA4">
        <w:rPr>
          <w:rFonts w:ascii="Times New Roman" w:hAnsi="Times New Roman"/>
          <w:sz w:val="20"/>
        </w:rPr>
        <w:t xml:space="preserve">c) w przypadku niestosowania służbowego munduru, identyfikatora lub oznaczeń firmy ochroniarskiej – kara umowna w wysokości </w:t>
      </w:r>
      <w:r w:rsidRPr="00B40CA4">
        <w:rPr>
          <w:rFonts w:ascii="Times New Roman" w:hAnsi="Times New Roman"/>
          <w:b/>
          <w:bCs/>
          <w:sz w:val="20"/>
        </w:rPr>
        <w:t>300 zł za każde stwierdzone naruszenie</w:t>
      </w:r>
      <w:r w:rsidRPr="00B40CA4">
        <w:rPr>
          <w:rFonts w:ascii="Times New Roman" w:hAnsi="Times New Roman"/>
          <w:sz w:val="20"/>
        </w:rPr>
        <w:t>;</w:t>
      </w:r>
    </w:p>
    <w:p w14:paraId="1230C16C" w14:textId="77777777" w:rsidR="00B40CA4" w:rsidRPr="00B40CA4" w:rsidRDefault="00B40CA4" w:rsidP="00B40CA4">
      <w:pPr>
        <w:pStyle w:val="Tekstpodstawowy"/>
        <w:rPr>
          <w:rFonts w:ascii="Times New Roman" w:hAnsi="Times New Roman"/>
          <w:sz w:val="20"/>
        </w:rPr>
      </w:pPr>
      <w:r w:rsidRPr="00B40CA4">
        <w:rPr>
          <w:rFonts w:ascii="Times New Roman" w:hAnsi="Times New Roman"/>
          <w:sz w:val="20"/>
        </w:rPr>
        <w:t xml:space="preserve">d) w przypadku niekulturalnego, nieprofesjonalnego lub agresywnego zachowania wobec pracowników </w:t>
      </w:r>
      <w:r w:rsidRPr="00B40CA4">
        <w:rPr>
          <w:rFonts w:ascii="Times New Roman" w:hAnsi="Times New Roman"/>
          <w:b/>
          <w:bCs/>
          <w:sz w:val="20"/>
        </w:rPr>
        <w:t>ZLECENIODAWCY</w:t>
      </w:r>
      <w:r w:rsidRPr="00B40CA4">
        <w:rPr>
          <w:rFonts w:ascii="Times New Roman" w:hAnsi="Times New Roman"/>
          <w:sz w:val="20"/>
        </w:rPr>
        <w:t xml:space="preserve">, osób trzecich lub interesantów – kara umowna w wysokości </w:t>
      </w:r>
      <w:r w:rsidRPr="00B40CA4">
        <w:rPr>
          <w:rFonts w:ascii="Times New Roman" w:hAnsi="Times New Roman"/>
          <w:b/>
          <w:bCs/>
          <w:sz w:val="20"/>
        </w:rPr>
        <w:t>500 zł za każde zdarzenie</w:t>
      </w:r>
      <w:r w:rsidRPr="00B40CA4">
        <w:rPr>
          <w:rFonts w:ascii="Times New Roman" w:hAnsi="Times New Roman"/>
          <w:sz w:val="20"/>
        </w:rPr>
        <w:t>;</w:t>
      </w:r>
    </w:p>
    <w:p w14:paraId="737918F5" w14:textId="77777777" w:rsidR="00B40CA4" w:rsidRPr="00B40CA4" w:rsidRDefault="00B40CA4" w:rsidP="00B40CA4">
      <w:pPr>
        <w:pStyle w:val="Tekstpodstawowy"/>
        <w:rPr>
          <w:rFonts w:ascii="Times New Roman" w:hAnsi="Times New Roman"/>
          <w:sz w:val="20"/>
        </w:rPr>
      </w:pPr>
      <w:r w:rsidRPr="00B40CA4">
        <w:rPr>
          <w:rFonts w:ascii="Times New Roman" w:hAnsi="Times New Roman"/>
          <w:sz w:val="20"/>
        </w:rPr>
        <w:t xml:space="preserve">e) w przypadku nierzetelnego prowadzenia dokumentacji służby ochrony, w szczególności książki obiektu – kara umowna w wysokości </w:t>
      </w:r>
      <w:r w:rsidRPr="00B40CA4">
        <w:rPr>
          <w:rFonts w:ascii="Times New Roman" w:hAnsi="Times New Roman"/>
          <w:b/>
          <w:bCs/>
          <w:sz w:val="20"/>
        </w:rPr>
        <w:t>300 zł za każde stwierdzone uchybienie</w:t>
      </w:r>
      <w:r w:rsidRPr="00B40CA4">
        <w:rPr>
          <w:rFonts w:ascii="Times New Roman" w:hAnsi="Times New Roman"/>
          <w:sz w:val="20"/>
        </w:rPr>
        <w:t>;</w:t>
      </w:r>
    </w:p>
    <w:p w14:paraId="07BF6F36" w14:textId="77777777" w:rsidR="00B40CA4" w:rsidRPr="00B40CA4" w:rsidRDefault="00B40CA4" w:rsidP="00B40CA4">
      <w:pPr>
        <w:pStyle w:val="Tekstpodstawowy"/>
        <w:rPr>
          <w:rFonts w:ascii="Times New Roman" w:hAnsi="Times New Roman"/>
          <w:sz w:val="20"/>
        </w:rPr>
      </w:pPr>
      <w:r w:rsidRPr="00B40CA4">
        <w:rPr>
          <w:rFonts w:ascii="Times New Roman" w:hAnsi="Times New Roman"/>
          <w:sz w:val="20"/>
        </w:rPr>
        <w:t xml:space="preserve">f) w przypadku braku reakcji pracownika ochrony na wystąpienie zagrożenia bezpieczeństwa osób lub mienia, w tym niewykonania obowiązków bezzwłocznego wezwania grupy interwencyjnej wyposażonej w środki przymusu bezpośredniego, bezzwłocznego powiadomienia koordynatora nadzorującego oraz Policji, dokonania stosownego wpisu w książce obiektu, kara umowna w wysokości </w:t>
      </w:r>
      <w:r w:rsidRPr="00B40CA4">
        <w:rPr>
          <w:rFonts w:ascii="Times New Roman" w:hAnsi="Times New Roman"/>
          <w:b/>
          <w:bCs/>
          <w:sz w:val="20"/>
        </w:rPr>
        <w:t>2 500 zł za każde zdarzenie</w:t>
      </w:r>
      <w:r w:rsidRPr="00B40CA4">
        <w:rPr>
          <w:rFonts w:ascii="Times New Roman" w:hAnsi="Times New Roman"/>
          <w:sz w:val="20"/>
        </w:rPr>
        <w:t>;</w:t>
      </w:r>
    </w:p>
    <w:p w14:paraId="561A1600" w14:textId="77777777" w:rsidR="00B40CA4" w:rsidRPr="00B40CA4" w:rsidRDefault="00B40CA4" w:rsidP="00B40CA4">
      <w:pPr>
        <w:pStyle w:val="Tekstpodstawowy"/>
        <w:rPr>
          <w:rFonts w:ascii="Times New Roman" w:hAnsi="Times New Roman"/>
          <w:sz w:val="20"/>
        </w:rPr>
      </w:pPr>
      <w:r w:rsidRPr="00B40CA4">
        <w:rPr>
          <w:rFonts w:ascii="Times New Roman" w:hAnsi="Times New Roman"/>
          <w:sz w:val="20"/>
        </w:rPr>
        <w:t xml:space="preserve">g) w przypadku braku przyjazdu grupy interwencyjnej na miejsce zdarzenia w wymaganym czasie, wynikającym z umowy lub obowiązujących procedur, </w:t>
      </w:r>
      <w:r w:rsidRPr="00B40CA4">
        <w:rPr>
          <w:rFonts w:ascii="Times New Roman" w:hAnsi="Times New Roman"/>
          <w:b/>
          <w:bCs/>
          <w:sz w:val="20"/>
        </w:rPr>
        <w:t>ZLECENIOBIORCA</w:t>
      </w:r>
      <w:r w:rsidRPr="00B40CA4">
        <w:rPr>
          <w:rFonts w:ascii="Times New Roman" w:hAnsi="Times New Roman"/>
          <w:sz w:val="20"/>
        </w:rPr>
        <w:t xml:space="preserve"> zapłaci karę umowną w wysokości </w:t>
      </w:r>
      <w:r w:rsidRPr="00B40CA4">
        <w:rPr>
          <w:rFonts w:ascii="Times New Roman" w:hAnsi="Times New Roman"/>
          <w:b/>
          <w:bCs/>
          <w:sz w:val="20"/>
        </w:rPr>
        <w:t>3 000 zł za każde zdarzenie</w:t>
      </w:r>
      <w:r w:rsidRPr="00B40CA4">
        <w:rPr>
          <w:rFonts w:ascii="Times New Roman" w:hAnsi="Times New Roman"/>
          <w:sz w:val="20"/>
        </w:rPr>
        <w:t>;</w:t>
      </w:r>
    </w:p>
    <w:p w14:paraId="41CADE5C" w14:textId="77777777" w:rsidR="00B40CA4" w:rsidRPr="00B40CA4" w:rsidRDefault="00B40CA4" w:rsidP="00B40CA4">
      <w:pPr>
        <w:pStyle w:val="Tekstpodstawowy"/>
        <w:rPr>
          <w:rFonts w:ascii="Times New Roman" w:hAnsi="Times New Roman"/>
          <w:b/>
          <w:bCs/>
          <w:sz w:val="20"/>
        </w:rPr>
      </w:pPr>
      <w:r w:rsidRPr="00B40CA4">
        <w:rPr>
          <w:rFonts w:ascii="Times New Roman" w:hAnsi="Times New Roman"/>
          <w:sz w:val="20"/>
        </w:rPr>
        <w:t xml:space="preserve">h) w przypadku uchybienia obowiązkowi wymiany pracownika ochrony zgodnie z żądaniem </w:t>
      </w:r>
      <w:r w:rsidRPr="00B40CA4">
        <w:rPr>
          <w:rFonts w:ascii="Times New Roman" w:hAnsi="Times New Roman"/>
          <w:b/>
          <w:bCs/>
          <w:sz w:val="20"/>
        </w:rPr>
        <w:t>ZLECENIODAWCY</w:t>
      </w:r>
      <w:r w:rsidRPr="00B40CA4">
        <w:rPr>
          <w:rFonts w:ascii="Times New Roman" w:hAnsi="Times New Roman"/>
          <w:sz w:val="20"/>
        </w:rPr>
        <w:t xml:space="preserve"> – kara umowna w wysokości </w:t>
      </w:r>
      <w:r w:rsidRPr="00B40CA4">
        <w:rPr>
          <w:rFonts w:ascii="Times New Roman" w:hAnsi="Times New Roman"/>
          <w:b/>
          <w:bCs/>
          <w:sz w:val="20"/>
        </w:rPr>
        <w:t>500 zł za każdy dzień zwłoki</w:t>
      </w:r>
      <w:r w:rsidRPr="00B40CA4">
        <w:rPr>
          <w:rFonts w:ascii="Times New Roman" w:hAnsi="Times New Roman"/>
          <w:sz w:val="20"/>
        </w:rPr>
        <w:t xml:space="preserve">, licząc od dnia następnego po terminie wskazanym w Umowie </w:t>
      </w:r>
    </w:p>
    <w:p w14:paraId="1EC13987" w14:textId="77777777" w:rsidR="00B40CA4" w:rsidRPr="00B40CA4" w:rsidRDefault="00B40CA4" w:rsidP="00B40CA4">
      <w:pPr>
        <w:pStyle w:val="Tekstpodstawowy"/>
        <w:rPr>
          <w:rFonts w:ascii="Times New Roman" w:hAnsi="Times New Roman"/>
          <w:sz w:val="20"/>
        </w:rPr>
      </w:pPr>
      <w:r w:rsidRPr="00B40CA4">
        <w:rPr>
          <w:rFonts w:ascii="Times New Roman" w:hAnsi="Times New Roman"/>
          <w:b/>
          <w:bCs/>
          <w:sz w:val="20"/>
        </w:rPr>
        <w:t>2. Łączna wysokość kar umownych</w:t>
      </w:r>
      <w:r w:rsidRPr="00B40CA4">
        <w:rPr>
          <w:rFonts w:ascii="Times New Roman" w:hAnsi="Times New Roman"/>
          <w:sz w:val="20"/>
        </w:rPr>
        <w:t xml:space="preserve"> naliczonych w danym miesiącu nie może przekroczyć </w:t>
      </w:r>
      <w:r w:rsidRPr="00B40CA4">
        <w:rPr>
          <w:rFonts w:ascii="Times New Roman" w:hAnsi="Times New Roman"/>
          <w:b/>
          <w:bCs/>
          <w:sz w:val="20"/>
        </w:rPr>
        <w:t>30% wartości miesięcznego wynagrodzenia brutto ZLECENIOBIORCY</w:t>
      </w:r>
      <w:r w:rsidRPr="00B40CA4">
        <w:rPr>
          <w:rFonts w:ascii="Times New Roman" w:hAnsi="Times New Roman"/>
          <w:sz w:val="20"/>
        </w:rPr>
        <w:t>.</w:t>
      </w:r>
    </w:p>
    <w:p w14:paraId="75C8BC2B" w14:textId="77777777" w:rsidR="00B40CA4" w:rsidRPr="00B40CA4" w:rsidRDefault="00B40CA4" w:rsidP="00B40CA4">
      <w:pPr>
        <w:pStyle w:val="Tekstpodstawowy"/>
        <w:numPr>
          <w:ilvl w:val="0"/>
          <w:numId w:val="46"/>
        </w:numPr>
        <w:suppressAutoHyphens/>
        <w:jc w:val="both"/>
        <w:rPr>
          <w:rFonts w:ascii="Times New Roman" w:hAnsi="Times New Roman"/>
          <w:sz w:val="20"/>
        </w:rPr>
      </w:pPr>
      <w:r w:rsidRPr="00B40CA4">
        <w:rPr>
          <w:rFonts w:ascii="Times New Roman" w:hAnsi="Times New Roman"/>
          <w:b/>
          <w:bCs/>
          <w:sz w:val="20"/>
        </w:rPr>
        <w:t>ZLECENIODAWCA</w:t>
      </w:r>
      <w:r w:rsidRPr="00B40CA4">
        <w:rPr>
          <w:rFonts w:ascii="Times New Roman" w:hAnsi="Times New Roman"/>
          <w:sz w:val="20"/>
        </w:rPr>
        <w:t xml:space="preserve"> zastrzega sobie prawo do </w:t>
      </w:r>
      <w:r w:rsidRPr="00B40CA4">
        <w:rPr>
          <w:rFonts w:ascii="Times New Roman" w:hAnsi="Times New Roman"/>
          <w:b/>
          <w:bCs/>
          <w:sz w:val="20"/>
        </w:rPr>
        <w:t>potrącenia kar umownych</w:t>
      </w:r>
      <w:r w:rsidRPr="00B40CA4">
        <w:rPr>
          <w:rFonts w:ascii="Times New Roman" w:hAnsi="Times New Roman"/>
          <w:sz w:val="20"/>
        </w:rPr>
        <w:t xml:space="preserve"> z bieżących należności przysługujących </w:t>
      </w:r>
      <w:r w:rsidRPr="00B40CA4">
        <w:rPr>
          <w:rFonts w:ascii="Times New Roman" w:hAnsi="Times New Roman"/>
          <w:b/>
          <w:bCs/>
          <w:sz w:val="20"/>
        </w:rPr>
        <w:t>ZLECENIOBIORCY</w:t>
      </w:r>
      <w:r w:rsidRPr="00B40CA4">
        <w:rPr>
          <w:rFonts w:ascii="Times New Roman" w:hAnsi="Times New Roman"/>
          <w:sz w:val="20"/>
        </w:rPr>
        <w:t xml:space="preserve"> z tytułu realizacji Umowy, bez konieczności odrębnego wezwania do zapłaty.</w:t>
      </w:r>
    </w:p>
    <w:p w14:paraId="30E7AC71" w14:textId="77777777" w:rsidR="00B40CA4" w:rsidRPr="00B40CA4" w:rsidRDefault="00B40CA4" w:rsidP="00B40CA4">
      <w:pPr>
        <w:pStyle w:val="Tekstpodstawowy"/>
        <w:numPr>
          <w:ilvl w:val="0"/>
          <w:numId w:val="46"/>
        </w:numPr>
        <w:suppressAutoHyphens/>
        <w:jc w:val="both"/>
        <w:rPr>
          <w:rFonts w:ascii="Times New Roman" w:hAnsi="Times New Roman"/>
          <w:sz w:val="20"/>
        </w:rPr>
      </w:pPr>
      <w:r w:rsidRPr="00B40CA4">
        <w:rPr>
          <w:rFonts w:ascii="Times New Roman" w:hAnsi="Times New Roman"/>
          <w:sz w:val="20"/>
        </w:rPr>
        <w:t xml:space="preserve">Naliczenie kary umownej nie pozbawia </w:t>
      </w:r>
      <w:r w:rsidRPr="00B40CA4">
        <w:rPr>
          <w:rFonts w:ascii="Times New Roman" w:hAnsi="Times New Roman"/>
          <w:b/>
          <w:bCs/>
          <w:sz w:val="20"/>
        </w:rPr>
        <w:t>ZLECENIODAWCY</w:t>
      </w:r>
      <w:r w:rsidRPr="00B40CA4">
        <w:rPr>
          <w:rFonts w:ascii="Times New Roman" w:hAnsi="Times New Roman"/>
          <w:sz w:val="20"/>
        </w:rPr>
        <w:t xml:space="preserve"> prawa do dochodzenia odszkodowania uzupełniającego na zasadach ogólnych, jeżeli wysokość poniesionej szkody przekracza wartość naliczonych kar umownych.</w:t>
      </w:r>
    </w:p>
    <w:p w14:paraId="42CF3767" w14:textId="77777777" w:rsidR="00B40CA4" w:rsidRPr="00B40CA4" w:rsidRDefault="00B40CA4" w:rsidP="00B40CA4">
      <w:pPr>
        <w:pStyle w:val="Tekstpodstawowy"/>
        <w:ind w:left="720"/>
        <w:rPr>
          <w:rFonts w:ascii="Times New Roman" w:hAnsi="Times New Roman"/>
          <w:sz w:val="20"/>
        </w:rPr>
      </w:pPr>
    </w:p>
    <w:p w14:paraId="21078393" w14:textId="77777777" w:rsidR="00B40CA4" w:rsidRPr="00B40CA4" w:rsidRDefault="00B40CA4" w:rsidP="00B40CA4">
      <w:pPr>
        <w:pStyle w:val="Tekstpodstawowy"/>
        <w:rPr>
          <w:rFonts w:ascii="Times New Roman" w:hAnsi="Times New Roman"/>
          <w:sz w:val="20"/>
        </w:rPr>
      </w:pPr>
    </w:p>
    <w:p w14:paraId="384F4F8E" w14:textId="77777777" w:rsidR="00B40CA4" w:rsidRPr="00B40CA4" w:rsidRDefault="00B40CA4" w:rsidP="00B40CA4">
      <w:pPr>
        <w:pStyle w:val="Tekstpodstawowy"/>
        <w:rPr>
          <w:rFonts w:ascii="Times New Roman" w:hAnsi="Times New Roman"/>
          <w:sz w:val="20"/>
        </w:rPr>
      </w:pPr>
    </w:p>
    <w:p w14:paraId="55ABDA6B" w14:textId="77777777" w:rsidR="00B40CA4" w:rsidRPr="00B40CA4" w:rsidRDefault="00B40CA4" w:rsidP="00B40CA4">
      <w:pPr>
        <w:pStyle w:val="Podtytu"/>
        <w:spacing w:after="120"/>
        <w:rPr>
          <w:rFonts w:ascii="Times New Roman" w:hAnsi="Times New Roman"/>
          <w:sz w:val="20"/>
        </w:rPr>
      </w:pPr>
      <w:r w:rsidRPr="00B40CA4">
        <w:rPr>
          <w:rFonts w:ascii="Times New Roman" w:hAnsi="Times New Roman"/>
          <w:sz w:val="20"/>
        </w:rPr>
        <w:t>§8.</w:t>
      </w:r>
    </w:p>
    <w:p w14:paraId="3CE720ED" w14:textId="77777777" w:rsidR="00B40CA4" w:rsidRPr="00B40CA4" w:rsidRDefault="00B40CA4" w:rsidP="00B40CA4">
      <w:pPr>
        <w:pStyle w:val="Podtytu"/>
        <w:numPr>
          <w:ilvl w:val="0"/>
          <w:numId w:val="22"/>
        </w:numPr>
        <w:jc w:val="both"/>
        <w:rPr>
          <w:rFonts w:ascii="Times New Roman" w:hAnsi="Times New Roman"/>
          <w:b w:val="0"/>
          <w:sz w:val="20"/>
        </w:rPr>
      </w:pPr>
      <w:r w:rsidRPr="00B40CA4">
        <w:rPr>
          <w:rFonts w:ascii="Times New Roman" w:hAnsi="Times New Roman"/>
          <w:b w:val="0"/>
          <w:sz w:val="20"/>
        </w:rPr>
        <w:t xml:space="preserve">Umowa może ulec rozwiązaniu ze skutkiem natychmiastowym w drodze pisemnego oświadczenia </w:t>
      </w:r>
      <w:r w:rsidRPr="00B40CA4">
        <w:rPr>
          <w:rFonts w:ascii="Times New Roman" w:hAnsi="Times New Roman"/>
          <w:sz w:val="20"/>
        </w:rPr>
        <w:t>ZLECENIODAWCY</w:t>
      </w:r>
      <w:r w:rsidRPr="00B40CA4">
        <w:rPr>
          <w:rFonts w:ascii="Times New Roman" w:hAnsi="Times New Roman"/>
          <w:b w:val="0"/>
          <w:sz w:val="20"/>
        </w:rPr>
        <w:t xml:space="preserve"> w przypadku:</w:t>
      </w:r>
    </w:p>
    <w:p w14:paraId="09E6E6B6" w14:textId="77777777" w:rsidR="00B40CA4" w:rsidRPr="00B40CA4" w:rsidRDefault="00B40CA4" w:rsidP="00B40CA4">
      <w:pPr>
        <w:pStyle w:val="Podtytu"/>
        <w:numPr>
          <w:ilvl w:val="0"/>
          <w:numId w:val="26"/>
        </w:numPr>
        <w:tabs>
          <w:tab w:val="left" w:pos="420"/>
        </w:tabs>
        <w:jc w:val="both"/>
        <w:rPr>
          <w:rFonts w:ascii="Times New Roman" w:hAnsi="Times New Roman"/>
          <w:b w:val="0"/>
          <w:sz w:val="20"/>
        </w:rPr>
      </w:pPr>
      <w:r w:rsidRPr="00B40CA4">
        <w:rPr>
          <w:rFonts w:ascii="Times New Roman" w:hAnsi="Times New Roman"/>
          <w:b w:val="0"/>
          <w:sz w:val="20"/>
        </w:rPr>
        <w:lastRenderedPageBreak/>
        <w:t xml:space="preserve">Spowodowania przez </w:t>
      </w:r>
      <w:r w:rsidRPr="00B40CA4">
        <w:rPr>
          <w:rFonts w:ascii="Times New Roman" w:hAnsi="Times New Roman"/>
          <w:bCs/>
          <w:sz w:val="20"/>
        </w:rPr>
        <w:t>ZLECENIOBIORCĘ</w:t>
      </w:r>
      <w:r w:rsidRPr="00B40CA4">
        <w:rPr>
          <w:rFonts w:ascii="Times New Roman" w:hAnsi="Times New Roman"/>
          <w:b w:val="0"/>
          <w:sz w:val="20"/>
        </w:rPr>
        <w:t xml:space="preserve"> szkody w mieniu </w:t>
      </w:r>
      <w:r w:rsidRPr="00B40CA4">
        <w:rPr>
          <w:rFonts w:ascii="Times New Roman" w:hAnsi="Times New Roman"/>
          <w:bCs/>
          <w:sz w:val="20"/>
        </w:rPr>
        <w:t xml:space="preserve">ZLECENIODAWCY </w:t>
      </w:r>
      <w:r w:rsidRPr="00B40CA4">
        <w:rPr>
          <w:rFonts w:ascii="Times New Roman" w:hAnsi="Times New Roman"/>
          <w:b w:val="0"/>
          <w:sz w:val="20"/>
        </w:rPr>
        <w:t xml:space="preserve">lub rażącego naruszenia przez pracowników </w:t>
      </w:r>
      <w:r w:rsidRPr="00B40CA4">
        <w:rPr>
          <w:rFonts w:ascii="Times New Roman" w:hAnsi="Times New Roman"/>
          <w:bCs/>
          <w:sz w:val="20"/>
        </w:rPr>
        <w:t xml:space="preserve">ZLECENIOBIORCY </w:t>
      </w:r>
      <w:r w:rsidRPr="00B40CA4">
        <w:rPr>
          <w:rFonts w:ascii="Times New Roman" w:hAnsi="Times New Roman"/>
          <w:b w:val="0"/>
          <w:sz w:val="20"/>
        </w:rPr>
        <w:t>postanowień niniejszej umowy albo innych, istotnych dla jej prawidłowego wykonania uzgodnień.</w:t>
      </w:r>
    </w:p>
    <w:p w14:paraId="7A2D99F2" w14:textId="77777777" w:rsidR="00B40CA4" w:rsidRPr="00B40CA4" w:rsidRDefault="00B40CA4" w:rsidP="00B40CA4">
      <w:pPr>
        <w:pStyle w:val="Podtytu"/>
        <w:numPr>
          <w:ilvl w:val="0"/>
          <w:numId w:val="26"/>
        </w:numPr>
        <w:tabs>
          <w:tab w:val="left" w:pos="420"/>
        </w:tabs>
        <w:jc w:val="both"/>
        <w:rPr>
          <w:rFonts w:ascii="Times New Roman" w:hAnsi="Times New Roman"/>
          <w:b w:val="0"/>
          <w:sz w:val="20"/>
        </w:rPr>
      </w:pPr>
      <w:r w:rsidRPr="00B40CA4">
        <w:rPr>
          <w:rFonts w:ascii="Times New Roman" w:hAnsi="Times New Roman"/>
          <w:b w:val="0"/>
          <w:sz w:val="20"/>
        </w:rPr>
        <w:t xml:space="preserve">Cofnięcia </w:t>
      </w:r>
      <w:r w:rsidRPr="00B40CA4">
        <w:rPr>
          <w:rFonts w:ascii="Times New Roman" w:hAnsi="Times New Roman"/>
          <w:bCs/>
          <w:sz w:val="20"/>
        </w:rPr>
        <w:t>ZLECENIOBIORCY</w:t>
      </w:r>
      <w:r w:rsidRPr="00B40CA4">
        <w:rPr>
          <w:rFonts w:ascii="Times New Roman" w:hAnsi="Times New Roman"/>
          <w:b w:val="0"/>
          <w:sz w:val="20"/>
        </w:rPr>
        <w:t xml:space="preserve"> przez uprawniony organ koncesji na wykonywanie działalności w zakresie usług ochronnych.</w:t>
      </w:r>
    </w:p>
    <w:p w14:paraId="4277E435" w14:textId="77777777" w:rsidR="00B40CA4" w:rsidRPr="00B40CA4" w:rsidRDefault="00B40CA4" w:rsidP="00B40CA4">
      <w:pPr>
        <w:pStyle w:val="Tekstpodstawowy"/>
        <w:rPr>
          <w:rFonts w:ascii="Times New Roman" w:hAnsi="Times New Roman"/>
          <w:sz w:val="20"/>
        </w:rPr>
      </w:pPr>
      <w:r w:rsidRPr="00B40CA4">
        <w:rPr>
          <w:rFonts w:ascii="Times New Roman" w:hAnsi="Times New Roman"/>
          <w:sz w:val="20"/>
        </w:rPr>
        <w:t>c) Trzykrotnego naliczenia przez ZLECENIODAWCĘ kary umownej w okresie obowiązywania Umowy</w:t>
      </w:r>
    </w:p>
    <w:p w14:paraId="0C7A9282" w14:textId="77777777" w:rsidR="00B40CA4" w:rsidRPr="00B40CA4" w:rsidRDefault="00B40CA4" w:rsidP="00B40CA4">
      <w:pPr>
        <w:pStyle w:val="Tekstpodstawowy"/>
        <w:rPr>
          <w:rFonts w:ascii="Times New Roman" w:hAnsi="Times New Roman"/>
          <w:sz w:val="20"/>
        </w:rPr>
      </w:pPr>
      <w:r w:rsidRPr="00B40CA4">
        <w:rPr>
          <w:rFonts w:ascii="Times New Roman" w:hAnsi="Times New Roman"/>
          <w:sz w:val="20"/>
        </w:rPr>
        <w:t xml:space="preserve">d) Braku przedstawienia przez ZLECENIOBIORCĘ projektu „Instrukcji ochrony”, o której mowa w § 1 ust. 2–3, w terminie 14 dni od dnia rozpoczęcia świadczenia usług, lub braku dokonania przez STRONY uzgodnień pozwalających na ostateczne przyjęcie i zatwierdzenie „Instrukcji ochrony” w terminie, nie dłuższym niż 14 dni od dnia zgłoszenia przez ZLECENIODAWCĘ uwag do jej projektu </w:t>
      </w:r>
    </w:p>
    <w:p w14:paraId="5553431E" w14:textId="77777777" w:rsidR="00B40CA4" w:rsidRPr="00B40CA4" w:rsidRDefault="00B40CA4" w:rsidP="00B40CA4">
      <w:pPr>
        <w:pStyle w:val="Tekstpodstawowy"/>
        <w:rPr>
          <w:rFonts w:ascii="Times New Roman" w:hAnsi="Times New Roman"/>
          <w:sz w:val="20"/>
        </w:rPr>
      </w:pPr>
    </w:p>
    <w:p w14:paraId="7642B115" w14:textId="77777777" w:rsidR="00B40CA4" w:rsidRPr="00B40CA4" w:rsidRDefault="00B40CA4" w:rsidP="00B40CA4">
      <w:pPr>
        <w:pStyle w:val="Tekstpodstawowy"/>
        <w:rPr>
          <w:rFonts w:ascii="Times New Roman" w:hAnsi="Times New Roman"/>
          <w:sz w:val="20"/>
        </w:rPr>
      </w:pPr>
      <w:r w:rsidRPr="00B40CA4">
        <w:rPr>
          <w:rFonts w:ascii="Times New Roman" w:hAnsi="Times New Roman"/>
          <w:sz w:val="20"/>
        </w:rPr>
        <w:t>e) Likwidacji lub ogłoszenia upadłości ZLECENIOBIORCY</w:t>
      </w:r>
    </w:p>
    <w:p w14:paraId="77907500" w14:textId="77777777" w:rsidR="00B40CA4" w:rsidRPr="00B40CA4" w:rsidRDefault="00B40CA4" w:rsidP="00B40CA4">
      <w:pPr>
        <w:pStyle w:val="Podtytu"/>
        <w:numPr>
          <w:ilvl w:val="0"/>
          <w:numId w:val="22"/>
        </w:numPr>
        <w:tabs>
          <w:tab w:val="left" w:pos="340"/>
          <w:tab w:val="left" w:pos="420"/>
        </w:tabs>
        <w:spacing w:after="120"/>
        <w:jc w:val="both"/>
        <w:rPr>
          <w:rFonts w:ascii="Times New Roman" w:hAnsi="Times New Roman"/>
          <w:bCs/>
          <w:sz w:val="20"/>
        </w:rPr>
      </w:pPr>
      <w:r w:rsidRPr="00B40CA4">
        <w:rPr>
          <w:rFonts w:ascii="Times New Roman" w:hAnsi="Times New Roman"/>
          <w:b w:val="0"/>
          <w:sz w:val="20"/>
        </w:rPr>
        <w:t xml:space="preserve">Umowa może ulec rozwiązaniu ze skutkiem natychmiastowym w drodze pisemnego oświadczenia </w:t>
      </w:r>
      <w:r w:rsidRPr="00B40CA4">
        <w:rPr>
          <w:rFonts w:ascii="Times New Roman" w:hAnsi="Times New Roman"/>
          <w:sz w:val="20"/>
        </w:rPr>
        <w:t>ZLECENIOBIORCY</w:t>
      </w:r>
      <w:r w:rsidRPr="00B40CA4">
        <w:rPr>
          <w:rFonts w:ascii="Times New Roman" w:hAnsi="Times New Roman"/>
          <w:b w:val="0"/>
          <w:sz w:val="20"/>
        </w:rPr>
        <w:t xml:space="preserve"> w przypadku nieuregulowania płatności za 1 okres rozliczeniowy przez</w:t>
      </w:r>
      <w:r w:rsidRPr="00B40CA4">
        <w:rPr>
          <w:rFonts w:ascii="Times New Roman" w:hAnsi="Times New Roman"/>
          <w:b w:val="0"/>
          <w:bCs/>
          <w:sz w:val="20"/>
        </w:rPr>
        <w:t xml:space="preserve"> </w:t>
      </w:r>
      <w:r w:rsidRPr="00B40CA4">
        <w:rPr>
          <w:rFonts w:ascii="Times New Roman" w:hAnsi="Times New Roman"/>
          <w:bCs/>
          <w:sz w:val="20"/>
        </w:rPr>
        <w:t>ZLECENIODAWCĘ</w:t>
      </w:r>
    </w:p>
    <w:p w14:paraId="7BE5834C" w14:textId="77777777" w:rsidR="00B40CA4" w:rsidRPr="00B40CA4" w:rsidRDefault="00B40CA4" w:rsidP="00B40CA4">
      <w:pPr>
        <w:pStyle w:val="NormalnyWeb"/>
        <w:numPr>
          <w:ilvl w:val="0"/>
          <w:numId w:val="22"/>
        </w:numPr>
        <w:rPr>
          <w:rFonts w:ascii="Times New Roman" w:hAnsi="Times New Roman"/>
        </w:rPr>
      </w:pPr>
      <w:r w:rsidRPr="00B40CA4">
        <w:rPr>
          <w:rFonts w:ascii="Times New Roman" w:hAnsi="Times New Roman"/>
        </w:rPr>
        <w:t xml:space="preserve">Strony Umowy ustalają, iż </w:t>
      </w:r>
      <w:r w:rsidRPr="00B40CA4">
        <w:rPr>
          <w:rFonts w:ascii="Times New Roman" w:hAnsi="Times New Roman"/>
          <w:b/>
          <w:bCs/>
        </w:rPr>
        <w:t>ZLECENIODAWCA</w:t>
      </w:r>
      <w:r w:rsidRPr="00B40CA4">
        <w:rPr>
          <w:rFonts w:ascii="Times New Roman" w:hAnsi="Times New Roman"/>
        </w:rPr>
        <w:t>  w przypadku ujawnienia szkody na obiekcie objętym usługą zobowiązuje się niezwłocznie, a najpóźniej w nieprzekraczalnym terminie 3 dni od dnia ujawnienia,  powiadomić ustnie koordynatora Obiektu oraz w formie elektronicznej ZLECENIOBIORCĘ (poprzez wysłanie emaila na adres firmowy </w:t>
      </w:r>
      <w:hyperlink r:id="rId8" w:history="1">
        <w:r w:rsidRPr="00B40CA4">
          <w:rPr>
            <w:rStyle w:val="Hipercze"/>
            <w:rFonts w:ascii="Times New Roman" w:hAnsi="Times New Roman"/>
          </w:rPr>
          <w:t>……………….</w:t>
        </w:r>
      </w:hyperlink>
      <w:r w:rsidRPr="00B40CA4">
        <w:rPr>
          <w:rFonts w:ascii="Times New Roman" w:hAnsi="Times New Roman"/>
        </w:rPr>
        <w:t xml:space="preserve">) o tym fakcie. Ponadto </w:t>
      </w:r>
      <w:r w:rsidRPr="00B40CA4">
        <w:rPr>
          <w:rFonts w:ascii="Times New Roman" w:hAnsi="Times New Roman"/>
          <w:b/>
        </w:rPr>
        <w:t>ZLECENIODAWCA</w:t>
      </w:r>
      <w:r w:rsidRPr="00B40CA4">
        <w:rPr>
          <w:rFonts w:ascii="Times New Roman" w:hAnsi="Times New Roman"/>
        </w:rPr>
        <w:t xml:space="preserve"> zobowiązuje się w tym czasie dokonać oględzin wspólnie ze ZLECENIOBIORCĄ , w miarę możliwości także w obecności poszkodowanego i świadków oraz sporządzić protokół, w którym określa się wstępnie rodzaj szkody, okoliczności jej powstania,  zakres odpowiedzialności, a także w przybliżeniu wartość szkody. Protokół ten podpisują przedstawiciele obu stron i w miarę możliwości poszkodowany oraz świadkowie. W wypadku zdarzenia mającego znamiona przestępstwa </w:t>
      </w:r>
      <w:r w:rsidRPr="00B40CA4">
        <w:rPr>
          <w:rFonts w:ascii="Times New Roman" w:hAnsi="Times New Roman"/>
          <w:b/>
          <w:bCs/>
        </w:rPr>
        <w:t>ZLECENIODAWCA</w:t>
      </w:r>
      <w:r w:rsidRPr="00B40CA4">
        <w:rPr>
          <w:rFonts w:ascii="Times New Roman" w:hAnsi="Times New Roman"/>
        </w:rPr>
        <w:t> </w:t>
      </w:r>
      <w:r w:rsidRPr="00B40CA4">
        <w:rPr>
          <w:rFonts w:ascii="Times New Roman" w:hAnsi="Times New Roman"/>
          <w:b/>
          <w:bCs/>
        </w:rPr>
        <w:t xml:space="preserve"> </w:t>
      </w:r>
      <w:r w:rsidRPr="00B40CA4">
        <w:rPr>
          <w:rFonts w:ascii="Times New Roman" w:hAnsi="Times New Roman"/>
        </w:rPr>
        <w:t>dokonuje zgłoszenia na Policję.</w:t>
      </w:r>
    </w:p>
    <w:p w14:paraId="2EEAF605" w14:textId="77777777" w:rsidR="00B40CA4" w:rsidRPr="00B40CA4" w:rsidRDefault="00B40CA4" w:rsidP="00B40CA4">
      <w:pPr>
        <w:pStyle w:val="Tekstpodstawowy"/>
        <w:rPr>
          <w:rFonts w:ascii="Times New Roman" w:hAnsi="Times New Roman"/>
          <w:sz w:val="20"/>
        </w:rPr>
      </w:pPr>
    </w:p>
    <w:p w14:paraId="4717710E" w14:textId="77777777" w:rsidR="00B40CA4" w:rsidRPr="00B40CA4" w:rsidRDefault="00B40CA4" w:rsidP="00B40CA4">
      <w:pPr>
        <w:spacing w:after="120"/>
        <w:jc w:val="center"/>
        <w:rPr>
          <w:rFonts w:ascii="Times New Roman" w:hAnsi="Times New Roman" w:cs="Times New Roman"/>
          <w:b/>
          <w:sz w:val="20"/>
          <w:szCs w:val="20"/>
        </w:rPr>
      </w:pPr>
      <w:r w:rsidRPr="00B40CA4">
        <w:rPr>
          <w:rFonts w:ascii="Times New Roman" w:hAnsi="Times New Roman" w:cs="Times New Roman"/>
          <w:b/>
          <w:sz w:val="20"/>
          <w:szCs w:val="20"/>
        </w:rPr>
        <w:t>§ 9.</w:t>
      </w:r>
    </w:p>
    <w:p w14:paraId="6958FE93" w14:textId="77777777" w:rsidR="00B40CA4" w:rsidRPr="00B40CA4" w:rsidRDefault="00B40CA4" w:rsidP="00B40CA4">
      <w:pPr>
        <w:numPr>
          <w:ilvl w:val="0"/>
          <w:numId w:val="19"/>
        </w:numPr>
        <w:tabs>
          <w:tab w:val="left" w:pos="360"/>
        </w:tabs>
        <w:suppressAutoHyphens/>
        <w:spacing w:after="120" w:line="240" w:lineRule="auto"/>
        <w:jc w:val="both"/>
        <w:rPr>
          <w:rFonts w:ascii="Times New Roman" w:hAnsi="Times New Roman" w:cs="Times New Roman"/>
          <w:sz w:val="20"/>
          <w:szCs w:val="20"/>
        </w:rPr>
      </w:pPr>
      <w:r w:rsidRPr="00B40CA4">
        <w:rPr>
          <w:rFonts w:ascii="Times New Roman" w:hAnsi="Times New Roman" w:cs="Times New Roman"/>
          <w:sz w:val="20"/>
          <w:szCs w:val="20"/>
        </w:rPr>
        <w:t xml:space="preserve">Z tytułu zadań ochronnych wymienionych w § 1 </w:t>
      </w:r>
      <w:r w:rsidRPr="00B40CA4">
        <w:rPr>
          <w:rFonts w:ascii="Times New Roman" w:hAnsi="Times New Roman" w:cs="Times New Roman"/>
          <w:b/>
          <w:bCs/>
          <w:sz w:val="20"/>
          <w:szCs w:val="20"/>
        </w:rPr>
        <w:t>ZLECENIODAWCA</w:t>
      </w:r>
      <w:r w:rsidRPr="00B40CA4">
        <w:rPr>
          <w:rFonts w:ascii="Times New Roman" w:hAnsi="Times New Roman" w:cs="Times New Roman"/>
          <w:sz w:val="20"/>
          <w:szCs w:val="20"/>
        </w:rPr>
        <w:t xml:space="preserve"> zobowiązuje się zapłacić </w:t>
      </w:r>
      <w:r w:rsidRPr="00B40CA4">
        <w:rPr>
          <w:rFonts w:ascii="Times New Roman" w:hAnsi="Times New Roman" w:cs="Times New Roman"/>
          <w:b/>
          <w:bCs/>
          <w:sz w:val="20"/>
          <w:szCs w:val="20"/>
        </w:rPr>
        <w:t>ZLECENIOBIORCY</w:t>
      </w:r>
      <w:r w:rsidRPr="00B40CA4">
        <w:rPr>
          <w:rFonts w:ascii="Times New Roman" w:hAnsi="Times New Roman" w:cs="Times New Roman"/>
          <w:sz w:val="20"/>
          <w:szCs w:val="20"/>
        </w:rPr>
        <w:t xml:space="preserve"> łączne ryczałtowe wynagrodzenie w kwocie …………….. zł netto (słownie…..) . Wynagrodzenie będzie płatne miesięcznie, w formie ryczałtowej, w kwocie:</w:t>
      </w:r>
      <w:r w:rsidRPr="00B40CA4">
        <w:rPr>
          <w:rFonts w:ascii="Times New Roman" w:hAnsi="Times New Roman" w:cs="Times New Roman"/>
          <w:b/>
          <w:sz w:val="20"/>
          <w:szCs w:val="20"/>
        </w:rPr>
        <w:t xml:space="preserve">______________ </w:t>
      </w:r>
      <w:r w:rsidRPr="00B40CA4">
        <w:rPr>
          <w:rFonts w:ascii="Times New Roman" w:hAnsi="Times New Roman" w:cs="Times New Roman"/>
          <w:sz w:val="20"/>
          <w:szCs w:val="20"/>
        </w:rPr>
        <w:t xml:space="preserve">zł na podstawie prawidłowo wystawionej faktury VAT, </w:t>
      </w:r>
    </w:p>
    <w:p w14:paraId="162B3B1A" w14:textId="77777777" w:rsidR="00B40CA4" w:rsidRPr="00B40CA4" w:rsidRDefault="00B40CA4" w:rsidP="00B40CA4">
      <w:pPr>
        <w:numPr>
          <w:ilvl w:val="0"/>
          <w:numId w:val="19"/>
        </w:numPr>
        <w:tabs>
          <w:tab w:val="left" w:pos="360"/>
        </w:tabs>
        <w:suppressAutoHyphens/>
        <w:spacing w:after="0" w:line="240" w:lineRule="auto"/>
        <w:jc w:val="both"/>
        <w:rPr>
          <w:rFonts w:ascii="Times New Roman" w:hAnsi="Times New Roman" w:cs="Times New Roman"/>
          <w:sz w:val="20"/>
          <w:szCs w:val="20"/>
        </w:rPr>
      </w:pPr>
      <w:r w:rsidRPr="00B40CA4">
        <w:rPr>
          <w:rFonts w:ascii="Times New Roman" w:hAnsi="Times New Roman" w:cs="Times New Roman"/>
          <w:sz w:val="20"/>
          <w:szCs w:val="20"/>
        </w:rPr>
        <w:t xml:space="preserve">Kwota wymieniona w ust. 1 powiększona będzie o stawkę należnego podatku od towarów i usług VAT  obowiązującą w momencie powstania obowiązku podatkowego zgodnie z ustawą z dnia 11 marca 2004 roku o podatku od towarów i usług (tj. </w:t>
      </w:r>
      <w:r w:rsidRPr="00B40CA4">
        <w:rPr>
          <w:rFonts w:ascii="Times New Roman" w:hAnsi="Times New Roman" w:cs="Times New Roman"/>
          <w:bCs/>
          <w:sz w:val="20"/>
          <w:szCs w:val="20"/>
        </w:rPr>
        <w:t>Dz.U. z 2025 r. poz. 775 z późn. zm. )</w:t>
      </w:r>
      <w:r w:rsidRPr="00B40CA4">
        <w:rPr>
          <w:rFonts w:ascii="Times New Roman" w:hAnsi="Times New Roman" w:cs="Times New Roman"/>
          <w:b/>
          <w:bCs/>
          <w:sz w:val="20"/>
          <w:szCs w:val="20"/>
        </w:rPr>
        <w:t xml:space="preserve"> </w:t>
      </w:r>
      <w:r w:rsidRPr="00B40CA4">
        <w:rPr>
          <w:rFonts w:ascii="Times New Roman" w:hAnsi="Times New Roman" w:cs="Times New Roman"/>
          <w:sz w:val="20"/>
          <w:szCs w:val="20"/>
        </w:rPr>
        <w:t>z dalszymi jej zmianami lub zgodnie z każdym kolejnym aktem prawnym regulującym kwestie obowiązku podatkowego podatku od towarów i usług VAT.</w:t>
      </w:r>
    </w:p>
    <w:p w14:paraId="138704ED" w14:textId="77777777" w:rsidR="00B40CA4" w:rsidRPr="00B40CA4" w:rsidRDefault="00B40CA4" w:rsidP="00B40CA4">
      <w:pPr>
        <w:numPr>
          <w:ilvl w:val="0"/>
          <w:numId w:val="19"/>
        </w:numPr>
        <w:tabs>
          <w:tab w:val="left" w:pos="360"/>
        </w:tabs>
        <w:suppressAutoHyphens/>
        <w:spacing w:after="0" w:line="240" w:lineRule="auto"/>
        <w:jc w:val="both"/>
        <w:rPr>
          <w:rFonts w:ascii="Times New Roman" w:hAnsi="Times New Roman" w:cs="Times New Roman"/>
          <w:sz w:val="20"/>
          <w:szCs w:val="20"/>
        </w:rPr>
      </w:pPr>
      <w:r w:rsidRPr="00B40CA4">
        <w:rPr>
          <w:rFonts w:ascii="Times New Roman" w:hAnsi="Times New Roman" w:cs="Times New Roman"/>
          <w:sz w:val="20"/>
          <w:szCs w:val="20"/>
        </w:rPr>
        <w:t xml:space="preserve">Przysługujące </w:t>
      </w:r>
      <w:r w:rsidRPr="00B40CA4">
        <w:rPr>
          <w:rFonts w:ascii="Times New Roman" w:hAnsi="Times New Roman" w:cs="Times New Roman"/>
          <w:b/>
          <w:sz w:val="20"/>
          <w:szCs w:val="20"/>
        </w:rPr>
        <w:t xml:space="preserve">ZLECENIOBIORCY </w:t>
      </w:r>
      <w:r w:rsidRPr="00B40CA4">
        <w:rPr>
          <w:rFonts w:ascii="Times New Roman" w:hAnsi="Times New Roman" w:cs="Times New Roman"/>
          <w:sz w:val="20"/>
          <w:szCs w:val="20"/>
        </w:rPr>
        <w:t>wynagrodzenie rozliczane będzie w okresach miesięcznych.</w:t>
      </w:r>
    </w:p>
    <w:p w14:paraId="3DD4BF94" w14:textId="77777777" w:rsidR="00B40CA4" w:rsidRPr="00B40CA4" w:rsidRDefault="00B40CA4" w:rsidP="00B40CA4">
      <w:pPr>
        <w:spacing w:after="120"/>
        <w:jc w:val="center"/>
        <w:rPr>
          <w:rFonts w:ascii="Times New Roman" w:hAnsi="Times New Roman" w:cs="Times New Roman"/>
          <w:b/>
          <w:sz w:val="20"/>
          <w:szCs w:val="20"/>
        </w:rPr>
      </w:pPr>
    </w:p>
    <w:p w14:paraId="25C6758C" w14:textId="77777777" w:rsidR="00B40CA4" w:rsidRPr="00B40CA4" w:rsidRDefault="00B40CA4" w:rsidP="00B40CA4">
      <w:pPr>
        <w:spacing w:after="120"/>
        <w:jc w:val="center"/>
        <w:rPr>
          <w:rFonts w:ascii="Times New Roman" w:hAnsi="Times New Roman" w:cs="Times New Roman"/>
          <w:b/>
          <w:sz w:val="20"/>
          <w:szCs w:val="20"/>
        </w:rPr>
      </w:pPr>
      <w:r w:rsidRPr="00B40CA4">
        <w:rPr>
          <w:rFonts w:ascii="Times New Roman" w:hAnsi="Times New Roman" w:cs="Times New Roman"/>
          <w:b/>
          <w:sz w:val="20"/>
          <w:szCs w:val="20"/>
        </w:rPr>
        <w:t>§ 10.</w:t>
      </w:r>
    </w:p>
    <w:p w14:paraId="49983B19" w14:textId="77777777" w:rsidR="00B40CA4" w:rsidRPr="00B40CA4" w:rsidRDefault="00B40CA4" w:rsidP="00B40CA4">
      <w:pPr>
        <w:numPr>
          <w:ilvl w:val="0"/>
          <w:numId w:val="18"/>
        </w:numPr>
        <w:tabs>
          <w:tab w:val="left" w:pos="360"/>
          <w:tab w:val="left" w:pos="426"/>
        </w:tabs>
        <w:suppressAutoHyphens/>
        <w:spacing w:after="0" w:line="240" w:lineRule="auto"/>
        <w:jc w:val="both"/>
        <w:rPr>
          <w:rFonts w:ascii="Times New Roman" w:hAnsi="Times New Roman" w:cs="Times New Roman"/>
          <w:sz w:val="20"/>
          <w:szCs w:val="20"/>
        </w:rPr>
      </w:pPr>
      <w:r w:rsidRPr="00B40CA4">
        <w:rPr>
          <w:rFonts w:ascii="Times New Roman" w:hAnsi="Times New Roman" w:cs="Times New Roman"/>
          <w:sz w:val="20"/>
          <w:szCs w:val="20"/>
        </w:rPr>
        <w:t xml:space="preserve">Płatności z tytułu wynagrodzenia za świadczone usługi </w:t>
      </w:r>
      <w:r w:rsidRPr="00B40CA4">
        <w:rPr>
          <w:rFonts w:ascii="Times New Roman" w:hAnsi="Times New Roman" w:cs="Times New Roman"/>
          <w:b/>
          <w:bCs/>
          <w:sz w:val="20"/>
          <w:szCs w:val="20"/>
        </w:rPr>
        <w:t>ZLECENIODAWCA</w:t>
      </w:r>
      <w:r w:rsidRPr="00B40CA4">
        <w:rPr>
          <w:rFonts w:ascii="Times New Roman" w:hAnsi="Times New Roman" w:cs="Times New Roman"/>
          <w:sz w:val="20"/>
          <w:szCs w:val="20"/>
        </w:rPr>
        <w:t xml:space="preserve"> realizować będzie przelewem na konto </w:t>
      </w:r>
      <w:r w:rsidRPr="00B40CA4">
        <w:rPr>
          <w:rFonts w:ascii="Times New Roman" w:hAnsi="Times New Roman" w:cs="Times New Roman"/>
          <w:b/>
          <w:bCs/>
          <w:sz w:val="20"/>
          <w:szCs w:val="20"/>
        </w:rPr>
        <w:t xml:space="preserve">ZLECENIOBIORCY. </w:t>
      </w:r>
      <w:r w:rsidRPr="00B40CA4">
        <w:rPr>
          <w:rFonts w:ascii="Times New Roman" w:hAnsi="Times New Roman" w:cs="Times New Roman"/>
          <w:sz w:val="20"/>
          <w:szCs w:val="20"/>
        </w:rPr>
        <w:t>ZLECENIOBIORCA wskaże na fakturze 14 dniowy termin płatności.</w:t>
      </w:r>
      <w:r w:rsidRPr="00B40CA4">
        <w:rPr>
          <w:rFonts w:ascii="Times New Roman" w:hAnsi="Times New Roman" w:cs="Times New Roman"/>
          <w:b/>
          <w:bCs/>
          <w:sz w:val="20"/>
          <w:szCs w:val="20"/>
        </w:rPr>
        <w:t xml:space="preserve">  </w:t>
      </w:r>
    </w:p>
    <w:p w14:paraId="7020139B" w14:textId="77777777" w:rsidR="00B40CA4" w:rsidRPr="00B40CA4" w:rsidRDefault="00B40CA4" w:rsidP="00B40CA4">
      <w:pPr>
        <w:numPr>
          <w:ilvl w:val="0"/>
          <w:numId w:val="18"/>
        </w:numPr>
        <w:tabs>
          <w:tab w:val="left" w:pos="360"/>
        </w:tabs>
        <w:suppressAutoHyphens/>
        <w:spacing w:after="0" w:line="240" w:lineRule="auto"/>
        <w:jc w:val="both"/>
        <w:rPr>
          <w:rFonts w:ascii="Times New Roman" w:hAnsi="Times New Roman" w:cs="Times New Roman"/>
          <w:sz w:val="20"/>
          <w:szCs w:val="20"/>
        </w:rPr>
      </w:pPr>
      <w:r w:rsidRPr="00B40CA4">
        <w:rPr>
          <w:rFonts w:ascii="Times New Roman" w:hAnsi="Times New Roman" w:cs="Times New Roman"/>
          <w:sz w:val="20"/>
          <w:szCs w:val="20"/>
        </w:rPr>
        <w:t xml:space="preserve">Faktury wystawiane będą przez </w:t>
      </w:r>
      <w:r w:rsidRPr="00B40CA4">
        <w:rPr>
          <w:rFonts w:ascii="Times New Roman" w:hAnsi="Times New Roman" w:cs="Times New Roman"/>
          <w:b/>
          <w:sz w:val="20"/>
          <w:szCs w:val="20"/>
        </w:rPr>
        <w:t>ZLECENIOBIORCĘ</w:t>
      </w:r>
      <w:r w:rsidRPr="00B40CA4">
        <w:rPr>
          <w:rFonts w:ascii="Times New Roman" w:hAnsi="Times New Roman" w:cs="Times New Roman"/>
          <w:sz w:val="20"/>
          <w:szCs w:val="20"/>
        </w:rPr>
        <w:t xml:space="preserve"> z ostatnim dniem  miesiąca w którym została wykonana usługa.</w:t>
      </w:r>
    </w:p>
    <w:p w14:paraId="199D263C" w14:textId="77777777" w:rsidR="00B40CA4" w:rsidRPr="00B40CA4" w:rsidRDefault="00B40CA4" w:rsidP="00B40CA4">
      <w:pPr>
        <w:numPr>
          <w:ilvl w:val="0"/>
          <w:numId w:val="18"/>
        </w:numPr>
        <w:tabs>
          <w:tab w:val="left" w:pos="360"/>
        </w:tabs>
        <w:suppressAutoHyphens/>
        <w:spacing w:after="0" w:line="240" w:lineRule="auto"/>
        <w:jc w:val="both"/>
        <w:rPr>
          <w:rFonts w:ascii="Times New Roman" w:hAnsi="Times New Roman" w:cs="Times New Roman"/>
          <w:sz w:val="20"/>
          <w:szCs w:val="20"/>
        </w:rPr>
      </w:pPr>
      <w:r w:rsidRPr="00B40CA4">
        <w:rPr>
          <w:rFonts w:ascii="Times New Roman" w:hAnsi="Times New Roman" w:cs="Times New Roman"/>
          <w:b/>
          <w:sz w:val="20"/>
          <w:szCs w:val="20"/>
        </w:rPr>
        <w:t xml:space="preserve">ZLECENIOBIORCA </w:t>
      </w:r>
      <w:r w:rsidRPr="00B40CA4">
        <w:rPr>
          <w:rFonts w:ascii="Times New Roman" w:hAnsi="Times New Roman" w:cs="Times New Roman"/>
          <w:sz w:val="20"/>
          <w:szCs w:val="20"/>
        </w:rPr>
        <w:t xml:space="preserve">oświadcza, że jest czynnym podatnikiem podatku od towarów i usług VAT oraz posługuje się numerem identyfikacji podatkowej wskazanym w komparycji (nagłówku) niniejszej umowy. </w:t>
      </w:r>
    </w:p>
    <w:p w14:paraId="3CD08844" w14:textId="77777777" w:rsidR="00B40CA4" w:rsidRPr="00B40CA4" w:rsidRDefault="00B40CA4" w:rsidP="00B40CA4">
      <w:pPr>
        <w:numPr>
          <w:ilvl w:val="0"/>
          <w:numId w:val="18"/>
        </w:numPr>
        <w:tabs>
          <w:tab w:val="left" w:pos="360"/>
        </w:tabs>
        <w:suppressAutoHyphens/>
        <w:spacing w:after="0" w:line="240" w:lineRule="auto"/>
        <w:jc w:val="both"/>
        <w:rPr>
          <w:rFonts w:ascii="Times New Roman" w:hAnsi="Times New Roman" w:cs="Times New Roman"/>
          <w:sz w:val="20"/>
          <w:szCs w:val="20"/>
        </w:rPr>
      </w:pPr>
      <w:r w:rsidRPr="00B40CA4">
        <w:rPr>
          <w:rFonts w:ascii="Times New Roman" w:hAnsi="Times New Roman" w:cs="Times New Roman"/>
          <w:sz w:val="20"/>
          <w:szCs w:val="20"/>
        </w:rPr>
        <w:t xml:space="preserve">Ponadto </w:t>
      </w:r>
      <w:r w:rsidRPr="00B40CA4">
        <w:rPr>
          <w:rFonts w:ascii="Times New Roman" w:hAnsi="Times New Roman" w:cs="Times New Roman"/>
          <w:b/>
          <w:sz w:val="20"/>
          <w:szCs w:val="20"/>
        </w:rPr>
        <w:t>ZLECENIOBIORCA</w:t>
      </w:r>
      <w:r w:rsidRPr="00B40CA4">
        <w:rPr>
          <w:rFonts w:ascii="Times New Roman" w:hAnsi="Times New Roman" w:cs="Times New Roman"/>
          <w:sz w:val="20"/>
          <w:szCs w:val="20"/>
        </w:rPr>
        <w:t xml:space="preserve"> oświadcza, że rachunek bankowy wskazywany przez niego każdorazowo w fakturze obejmującej wynagrodzenie za świadczone usługi, jako właściwy do uregulowania należności wynikającej z przedmiotowej umowy, służy do rozliczeń finansowych w ramach wykonywanej przez niego działalności gospodarczej.</w:t>
      </w:r>
    </w:p>
    <w:p w14:paraId="27086296" w14:textId="77777777" w:rsidR="00B40CA4" w:rsidRPr="00B40CA4" w:rsidRDefault="00B40CA4" w:rsidP="00B40CA4">
      <w:pPr>
        <w:numPr>
          <w:ilvl w:val="0"/>
          <w:numId w:val="18"/>
        </w:numPr>
        <w:tabs>
          <w:tab w:val="left" w:pos="360"/>
        </w:tabs>
        <w:suppressAutoHyphens/>
        <w:spacing w:after="0" w:line="240" w:lineRule="auto"/>
        <w:jc w:val="both"/>
        <w:rPr>
          <w:rFonts w:ascii="Times New Roman" w:hAnsi="Times New Roman" w:cs="Times New Roman"/>
          <w:sz w:val="20"/>
          <w:szCs w:val="20"/>
        </w:rPr>
      </w:pPr>
      <w:r w:rsidRPr="00B40CA4">
        <w:rPr>
          <w:rFonts w:ascii="Times New Roman" w:hAnsi="Times New Roman" w:cs="Times New Roman"/>
          <w:sz w:val="20"/>
          <w:szCs w:val="20"/>
        </w:rPr>
        <w:t xml:space="preserve">Rachunek bankowy, o którym mowa w ust. 4 powyżej, wyszukiwany w białej liście podatników na stronie Ministerstwa Finansów, jest zgodny ze stosowanym wzorcem i pasuje do jednego z rachunków wyświetlonych na w/w wykazie. </w:t>
      </w:r>
    </w:p>
    <w:p w14:paraId="07BACBB8" w14:textId="77777777" w:rsidR="00B40CA4" w:rsidRPr="00B40CA4" w:rsidRDefault="00B40CA4" w:rsidP="00B40CA4">
      <w:pPr>
        <w:numPr>
          <w:ilvl w:val="0"/>
          <w:numId w:val="18"/>
        </w:numPr>
        <w:suppressAutoHyphens/>
        <w:spacing w:after="0" w:line="240" w:lineRule="auto"/>
        <w:jc w:val="both"/>
        <w:rPr>
          <w:rFonts w:ascii="Times New Roman" w:hAnsi="Times New Roman" w:cs="Times New Roman"/>
          <w:sz w:val="20"/>
          <w:szCs w:val="20"/>
        </w:rPr>
      </w:pPr>
      <w:r w:rsidRPr="00B40CA4">
        <w:rPr>
          <w:rFonts w:ascii="Times New Roman" w:hAnsi="Times New Roman" w:cs="Times New Roman"/>
          <w:sz w:val="20"/>
          <w:szCs w:val="20"/>
        </w:rPr>
        <w:t xml:space="preserve">Faktura VAT będzie dostarczona do </w:t>
      </w:r>
      <w:r w:rsidRPr="00B40CA4">
        <w:rPr>
          <w:rFonts w:ascii="Times New Roman" w:hAnsi="Times New Roman" w:cs="Times New Roman"/>
          <w:b/>
          <w:caps/>
          <w:sz w:val="20"/>
          <w:szCs w:val="20"/>
        </w:rPr>
        <w:t>Zleceniodawcy</w:t>
      </w:r>
      <w:r w:rsidRPr="00B40CA4">
        <w:rPr>
          <w:rFonts w:ascii="Times New Roman" w:hAnsi="Times New Roman" w:cs="Times New Roman"/>
          <w:sz w:val="20"/>
          <w:szCs w:val="20"/>
        </w:rPr>
        <w:t xml:space="preserve"> w formie: elektronicznej (e-faktura) wysyłanej na wskazany adres email: </w:t>
      </w:r>
    </w:p>
    <w:p w14:paraId="2426004D" w14:textId="77777777" w:rsidR="00B40CA4" w:rsidRPr="00B40CA4" w:rsidRDefault="0023757D" w:rsidP="00B40CA4">
      <w:pPr>
        <w:spacing w:after="240"/>
        <w:ind w:left="993"/>
        <w:jc w:val="both"/>
        <w:rPr>
          <w:rFonts w:ascii="Times New Roman" w:hAnsi="Times New Roman" w:cs="Times New Roman"/>
          <w:sz w:val="20"/>
          <w:szCs w:val="20"/>
        </w:rPr>
      </w:pPr>
      <w:hyperlink r:id="rId9" w:history="1">
        <w:r w:rsidR="00B40CA4" w:rsidRPr="00B40CA4">
          <w:rPr>
            <w:rStyle w:val="Hipercze"/>
            <w:rFonts w:ascii="Times New Roman" w:hAnsi="Times New Roman" w:cs="Times New Roman"/>
            <w:sz w:val="20"/>
            <w:szCs w:val="20"/>
          </w:rPr>
          <w:t>office@ifzz.pl</w:t>
        </w:r>
      </w:hyperlink>
      <w:r w:rsidR="00B40CA4" w:rsidRPr="00B40CA4">
        <w:rPr>
          <w:rFonts w:ascii="Times New Roman" w:hAnsi="Times New Roman" w:cs="Times New Roman"/>
          <w:sz w:val="20"/>
          <w:szCs w:val="20"/>
        </w:rPr>
        <w:t xml:space="preserve"> </w:t>
      </w:r>
    </w:p>
    <w:p w14:paraId="441467BF" w14:textId="77777777" w:rsidR="00A308E0" w:rsidRDefault="00A308E0" w:rsidP="00B40CA4">
      <w:pPr>
        <w:spacing w:after="120"/>
        <w:ind w:left="360"/>
        <w:jc w:val="both"/>
        <w:rPr>
          <w:rFonts w:ascii="Times New Roman" w:hAnsi="Times New Roman" w:cs="Times New Roman"/>
          <w:b/>
          <w:caps/>
          <w:sz w:val="20"/>
          <w:szCs w:val="20"/>
        </w:rPr>
      </w:pPr>
    </w:p>
    <w:p w14:paraId="5DDCD0BE" w14:textId="77777777" w:rsidR="00A308E0" w:rsidRDefault="00A308E0" w:rsidP="00B40CA4">
      <w:pPr>
        <w:spacing w:after="120"/>
        <w:ind w:left="360"/>
        <w:jc w:val="both"/>
        <w:rPr>
          <w:rFonts w:ascii="Times New Roman" w:hAnsi="Times New Roman" w:cs="Times New Roman"/>
          <w:b/>
          <w:caps/>
          <w:sz w:val="20"/>
          <w:szCs w:val="20"/>
        </w:rPr>
      </w:pPr>
    </w:p>
    <w:p w14:paraId="60E65520" w14:textId="77777777" w:rsidR="00B40CA4" w:rsidRPr="00B40CA4" w:rsidRDefault="00B40CA4" w:rsidP="00B40CA4">
      <w:pPr>
        <w:spacing w:after="120"/>
        <w:ind w:left="360"/>
        <w:jc w:val="both"/>
        <w:rPr>
          <w:rFonts w:ascii="Times New Roman" w:hAnsi="Times New Roman" w:cs="Times New Roman"/>
          <w:sz w:val="20"/>
          <w:szCs w:val="20"/>
        </w:rPr>
      </w:pPr>
      <w:r w:rsidRPr="00B40CA4">
        <w:rPr>
          <w:rFonts w:ascii="Times New Roman" w:hAnsi="Times New Roman" w:cs="Times New Roman"/>
          <w:b/>
          <w:caps/>
          <w:sz w:val="20"/>
          <w:szCs w:val="20"/>
        </w:rPr>
        <w:t xml:space="preserve">Zleceniodawca </w:t>
      </w:r>
      <w:r w:rsidRPr="00B40CA4">
        <w:rPr>
          <w:rFonts w:ascii="Times New Roman" w:hAnsi="Times New Roman" w:cs="Times New Roman"/>
          <w:sz w:val="20"/>
          <w:szCs w:val="20"/>
        </w:rPr>
        <w:t xml:space="preserve">wyraża zgodę na wystawienie faktury elektronicznej przez Zleceniobiorcę zgodnie z art. 106n ust. 1 ustawy o VAT </w:t>
      </w:r>
    </w:p>
    <w:p w14:paraId="7F5C8D94" w14:textId="77777777" w:rsidR="00B40CA4" w:rsidRPr="00B40CA4" w:rsidRDefault="00B40CA4" w:rsidP="00B40CA4">
      <w:pPr>
        <w:pStyle w:val="Tekstpodstawowy"/>
        <w:numPr>
          <w:ilvl w:val="0"/>
          <w:numId w:val="18"/>
        </w:numPr>
        <w:suppressAutoHyphens/>
        <w:spacing w:after="120"/>
        <w:jc w:val="both"/>
        <w:rPr>
          <w:rFonts w:ascii="Times New Roman" w:hAnsi="Times New Roman"/>
          <w:sz w:val="20"/>
        </w:rPr>
      </w:pPr>
      <w:r w:rsidRPr="00B40CA4">
        <w:rPr>
          <w:rFonts w:ascii="Times New Roman" w:hAnsi="Times New Roman"/>
          <w:b/>
          <w:bCs/>
          <w:sz w:val="20"/>
        </w:rPr>
        <w:t>ZLECENIODAWCA</w:t>
      </w:r>
      <w:r w:rsidRPr="00B40CA4">
        <w:rPr>
          <w:rFonts w:ascii="Times New Roman" w:hAnsi="Times New Roman"/>
          <w:sz w:val="20"/>
        </w:rPr>
        <w:t xml:space="preserve"> jest zobowiązany zapłacić należne </w:t>
      </w:r>
      <w:r w:rsidRPr="00B40CA4">
        <w:rPr>
          <w:rFonts w:ascii="Times New Roman" w:hAnsi="Times New Roman"/>
          <w:b/>
          <w:bCs/>
          <w:sz w:val="20"/>
        </w:rPr>
        <w:t>ZLECENIOBIORCY</w:t>
      </w:r>
      <w:r w:rsidRPr="00B40CA4">
        <w:rPr>
          <w:rFonts w:ascii="Times New Roman" w:hAnsi="Times New Roman"/>
          <w:sz w:val="20"/>
        </w:rPr>
        <w:t xml:space="preserve"> odsetki za opóźnienie bez dodatkowego wezwania do ich uiszczania. Odsetki będą wskazane w fakturze lub innym odrębnym dokumencie. </w:t>
      </w:r>
    </w:p>
    <w:p w14:paraId="35E4F97D" w14:textId="77777777" w:rsidR="00B40CA4" w:rsidRPr="00B40CA4" w:rsidRDefault="00B40CA4" w:rsidP="00B40CA4">
      <w:pPr>
        <w:spacing w:after="120"/>
        <w:jc w:val="center"/>
        <w:rPr>
          <w:rFonts w:ascii="Times New Roman" w:hAnsi="Times New Roman" w:cs="Times New Roman"/>
          <w:b/>
          <w:sz w:val="20"/>
          <w:szCs w:val="20"/>
        </w:rPr>
      </w:pPr>
    </w:p>
    <w:p w14:paraId="2C44000F" w14:textId="0828C74A" w:rsidR="00B40CA4" w:rsidRPr="00B40CA4" w:rsidRDefault="00186140" w:rsidP="00B40CA4">
      <w:pPr>
        <w:spacing w:after="120"/>
        <w:jc w:val="center"/>
        <w:rPr>
          <w:rFonts w:ascii="Times New Roman" w:hAnsi="Times New Roman" w:cs="Times New Roman"/>
          <w:b/>
          <w:sz w:val="20"/>
          <w:szCs w:val="20"/>
        </w:rPr>
      </w:pPr>
      <w:r>
        <w:rPr>
          <w:rFonts w:ascii="Times New Roman" w:hAnsi="Times New Roman" w:cs="Times New Roman"/>
          <w:b/>
          <w:sz w:val="20"/>
          <w:szCs w:val="20"/>
        </w:rPr>
        <w:t>§ 11</w:t>
      </w:r>
      <w:r w:rsidR="00B40CA4" w:rsidRPr="00B40CA4">
        <w:rPr>
          <w:rFonts w:ascii="Times New Roman" w:hAnsi="Times New Roman" w:cs="Times New Roman"/>
          <w:b/>
          <w:sz w:val="20"/>
          <w:szCs w:val="20"/>
        </w:rPr>
        <w:t>.</w:t>
      </w:r>
    </w:p>
    <w:p w14:paraId="47C31C83" w14:textId="77777777" w:rsidR="00B40CA4" w:rsidRPr="00B40CA4" w:rsidRDefault="00B40CA4" w:rsidP="00B40CA4">
      <w:pPr>
        <w:numPr>
          <w:ilvl w:val="0"/>
          <w:numId w:val="21"/>
        </w:numPr>
        <w:suppressAutoHyphens/>
        <w:spacing w:after="0" w:line="240" w:lineRule="auto"/>
        <w:jc w:val="both"/>
        <w:rPr>
          <w:rFonts w:ascii="Times New Roman" w:hAnsi="Times New Roman" w:cs="Times New Roman"/>
          <w:sz w:val="20"/>
          <w:szCs w:val="20"/>
        </w:rPr>
      </w:pPr>
      <w:r w:rsidRPr="00B40CA4">
        <w:rPr>
          <w:rFonts w:ascii="Times New Roman" w:hAnsi="Times New Roman" w:cs="Times New Roman"/>
          <w:b/>
          <w:bCs/>
          <w:sz w:val="20"/>
          <w:szCs w:val="20"/>
        </w:rPr>
        <w:t>ZLECENIODAWCA</w:t>
      </w:r>
      <w:r w:rsidRPr="00B40CA4">
        <w:rPr>
          <w:rFonts w:ascii="Times New Roman" w:hAnsi="Times New Roman" w:cs="Times New Roman"/>
          <w:sz w:val="20"/>
          <w:szCs w:val="20"/>
        </w:rPr>
        <w:t xml:space="preserve"> oświadcza, że Obiekt o. nie jest obiektem podlegającym obowiązkowej ochronie zgodnie z art. 5 ustawy z dnia 22 sierpnia 1997 roku o ochronie osób i mienia (t.j. Dz. U. z 2025 r. poz. 532 ) i zobowiązuje się poinformować </w:t>
      </w:r>
      <w:r w:rsidRPr="00B40CA4">
        <w:rPr>
          <w:rFonts w:ascii="Times New Roman" w:hAnsi="Times New Roman" w:cs="Times New Roman"/>
          <w:b/>
          <w:bCs/>
          <w:sz w:val="20"/>
          <w:szCs w:val="20"/>
        </w:rPr>
        <w:t>ZLECENIOBIORCĘ</w:t>
      </w:r>
      <w:r w:rsidRPr="00B40CA4">
        <w:rPr>
          <w:rFonts w:ascii="Times New Roman" w:hAnsi="Times New Roman" w:cs="Times New Roman"/>
          <w:sz w:val="20"/>
          <w:szCs w:val="20"/>
        </w:rPr>
        <w:t xml:space="preserve"> niezwłocznie po tym, gdy Obiekt zostanie za taki uznany.</w:t>
      </w:r>
    </w:p>
    <w:p w14:paraId="232997FF" w14:textId="77777777" w:rsidR="00B40CA4" w:rsidRPr="00B40CA4" w:rsidRDefault="00B40CA4" w:rsidP="00B40CA4">
      <w:pPr>
        <w:pStyle w:val="Tekstpodstawowy"/>
        <w:numPr>
          <w:ilvl w:val="0"/>
          <w:numId w:val="21"/>
        </w:numPr>
        <w:tabs>
          <w:tab w:val="clear" w:pos="340"/>
        </w:tabs>
        <w:suppressAutoHyphens/>
        <w:jc w:val="both"/>
        <w:rPr>
          <w:rFonts w:ascii="Times New Roman" w:hAnsi="Times New Roman"/>
          <w:sz w:val="20"/>
        </w:rPr>
      </w:pPr>
      <w:r w:rsidRPr="00B40CA4">
        <w:rPr>
          <w:rFonts w:ascii="Times New Roman" w:hAnsi="Times New Roman"/>
          <w:b/>
          <w:bCs/>
          <w:sz w:val="20"/>
        </w:rPr>
        <w:t xml:space="preserve">ZLECENIODAWCA </w:t>
      </w:r>
      <w:r w:rsidRPr="00B40CA4">
        <w:rPr>
          <w:rFonts w:ascii="Times New Roman" w:hAnsi="Times New Roman"/>
          <w:sz w:val="20"/>
        </w:rPr>
        <w:t xml:space="preserve">wyraża zgodę na podzlecanie przez </w:t>
      </w:r>
      <w:r w:rsidRPr="00B40CA4">
        <w:rPr>
          <w:rFonts w:ascii="Times New Roman" w:hAnsi="Times New Roman"/>
          <w:b/>
          <w:bCs/>
          <w:sz w:val="20"/>
        </w:rPr>
        <w:t>ZLECENIOBIORCĘ</w:t>
      </w:r>
      <w:r w:rsidRPr="00B40CA4">
        <w:rPr>
          <w:rFonts w:ascii="Times New Roman" w:hAnsi="Times New Roman"/>
          <w:sz w:val="20"/>
        </w:rPr>
        <w:t xml:space="preserve"> czynności objętych niniejszą umową. </w:t>
      </w:r>
      <w:r w:rsidRPr="00B40CA4">
        <w:rPr>
          <w:rFonts w:ascii="Times New Roman" w:hAnsi="Times New Roman"/>
          <w:b/>
          <w:sz w:val="20"/>
        </w:rPr>
        <w:t>ZLECENIOBIORCA</w:t>
      </w:r>
      <w:r w:rsidRPr="00B40CA4">
        <w:rPr>
          <w:rFonts w:ascii="Times New Roman" w:hAnsi="Times New Roman"/>
          <w:sz w:val="20"/>
        </w:rPr>
        <w:t xml:space="preserve"> oświadcza, iż podmioty świadczące usługi w jego imieniu będą posiadały stosowne uprawnienia i doświadczenie oraz że ponosi odpowiedzialność za ich działania  o zaniechania jak za własne.</w:t>
      </w:r>
    </w:p>
    <w:p w14:paraId="0DB8D347" w14:textId="77777777" w:rsidR="00B40CA4" w:rsidRPr="00B40CA4" w:rsidRDefault="00B40CA4" w:rsidP="00B40CA4">
      <w:pPr>
        <w:numPr>
          <w:ilvl w:val="0"/>
          <w:numId w:val="21"/>
        </w:numPr>
        <w:tabs>
          <w:tab w:val="clear" w:pos="340"/>
        </w:tabs>
        <w:suppressAutoHyphens/>
        <w:spacing w:after="0" w:line="240" w:lineRule="auto"/>
        <w:jc w:val="both"/>
        <w:rPr>
          <w:rFonts w:ascii="Times New Roman" w:hAnsi="Times New Roman" w:cs="Times New Roman"/>
          <w:sz w:val="20"/>
          <w:szCs w:val="20"/>
        </w:rPr>
      </w:pPr>
      <w:r w:rsidRPr="00B40CA4">
        <w:rPr>
          <w:rFonts w:ascii="Times New Roman" w:hAnsi="Times New Roman" w:cs="Times New Roman"/>
          <w:b/>
          <w:bCs/>
          <w:sz w:val="20"/>
          <w:szCs w:val="20"/>
        </w:rPr>
        <w:t>STRONY</w:t>
      </w:r>
      <w:r w:rsidRPr="00B40CA4">
        <w:rPr>
          <w:rFonts w:ascii="Times New Roman" w:hAnsi="Times New Roman" w:cs="Times New Roman"/>
          <w:sz w:val="20"/>
          <w:szCs w:val="20"/>
        </w:rPr>
        <w:t xml:space="preserve"> zobowiązane są do wzajemnego informowania się o każdorazowej zmianie swoich danych zawartych w umowie w terminie 30 dni od dnia zaistnienia tych zmian. W przypadku niepoinformowania o zmianie adresu wszelka korespondencja, wysłana na adres wskazany w umowie będzie uważana za skutecznie doręczoną. </w:t>
      </w:r>
    </w:p>
    <w:p w14:paraId="068E02C5" w14:textId="77777777" w:rsidR="00B40CA4" w:rsidRPr="00B40CA4" w:rsidRDefault="00B40CA4" w:rsidP="00B40CA4">
      <w:pPr>
        <w:numPr>
          <w:ilvl w:val="0"/>
          <w:numId w:val="21"/>
        </w:numPr>
        <w:tabs>
          <w:tab w:val="clear" w:pos="340"/>
        </w:tabs>
        <w:suppressAutoHyphens/>
        <w:spacing w:after="0" w:line="240" w:lineRule="auto"/>
        <w:jc w:val="both"/>
        <w:rPr>
          <w:rFonts w:ascii="Times New Roman" w:hAnsi="Times New Roman" w:cs="Times New Roman"/>
          <w:sz w:val="20"/>
          <w:szCs w:val="20"/>
        </w:rPr>
      </w:pPr>
      <w:r w:rsidRPr="00B40CA4">
        <w:rPr>
          <w:rFonts w:ascii="Times New Roman" w:hAnsi="Times New Roman" w:cs="Times New Roman"/>
          <w:sz w:val="20"/>
          <w:szCs w:val="20"/>
        </w:rPr>
        <w:t xml:space="preserve">Zważywszy, że realizacja określonych w Umowie usług wiąże się z przetwarzaniem danych osobowych, </w:t>
      </w:r>
      <w:r w:rsidRPr="00B40CA4">
        <w:rPr>
          <w:rFonts w:ascii="Times New Roman" w:hAnsi="Times New Roman" w:cs="Times New Roman"/>
          <w:b/>
          <w:sz w:val="20"/>
          <w:szCs w:val="20"/>
        </w:rPr>
        <w:t>STRONY</w:t>
      </w:r>
      <w:r w:rsidRPr="00B40CA4">
        <w:rPr>
          <w:rFonts w:ascii="Times New Roman" w:hAnsi="Times New Roman" w:cs="Times New Roman"/>
          <w:sz w:val="20"/>
          <w:szCs w:val="20"/>
        </w:rPr>
        <w:t xml:space="preserve"> zobowiązują się do zawarcia oddzielnej umowy powierzenia przetwarzania danych osobowych (dalej jako: </w:t>
      </w:r>
      <w:r w:rsidRPr="00B40CA4">
        <w:rPr>
          <w:rFonts w:ascii="Times New Roman" w:hAnsi="Times New Roman" w:cs="Times New Roman"/>
          <w:b/>
          <w:sz w:val="20"/>
          <w:szCs w:val="20"/>
        </w:rPr>
        <w:t>„Umowa PDO”</w:t>
      </w:r>
      <w:r w:rsidRPr="00B40CA4">
        <w:rPr>
          <w:rFonts w:ascii="Times New Roman" w:hAnsi="Times New Roman" w:cs="Times New Roman"/>
          <w:sz w:val="20"/>
          <w:szCs w:val="20"/>
        </w:rPr>
        <w:t>), przed datą rozpoczęcia przetwarzania tych danych, nie później jednak niż w terminie 1 miesiąca od daty zawarcia niniejszej Umowy.</w:t>
      </w:r>
    </w:p>
    <w:p w14:paraId="110CE6FB" w14:textId="77777777" w:rsidR="00B40CA4" w:rsidRPr="00B40CA4" w:rsidRDefault="00B40CA4" w:rsidP="00B40CA4">
      <w:pPr>
        <w:numPr>
          <w:ilvl w:val="0"/>
          <w:numId w:val="21"/>
        </w:numPr>
        <w:tabs>
          <w:tab w:val="clear" w:pos="340"/>
        </w:tabs>
        <w:suppressAutoHyphens/>
        <w:spacing w:after="0" w:line="240" w:lineRule="auto"/>
        <w:jc w:val="both"/>
        <w:rPr>
          <w:rFonts w:ascii="Times New Roman" w:hAnsi="Times New Roman" w:cs="Times New Roman"/>
          <w:sz w:val="20"/>
          <w:szCs w:val="20"/>
        </w:rPr>
      </w:pPr>
      <w:r w:rsidRPr="00B40CA4">
        <w:rPr>
          <w:rFonts w:ascii="Times New Roman" w:hAnsi="Times New Roman" w:cs="Times New Roman"/>
          <w:sz w:val="20"/>
          <w:szCs w:val="20"/>
        </w:rPr>
        <w:t xml:space="preserve">Stosowany przez </w:t>
      </w:r>
      <w:r w:rsidRPr="00B40CA4">
        <w:rPr>
          <w:rFonts w:ascii="Times New Roman" w:hAnsi="Times New Roman" w:cs="Times New Roman"/>
          <w:b/>
          <w:sz w:val="20"/>
          <w:szCs w:val="20"/>
        </w:rPr>
        <w:t xml:space="preserve">ZLECENIOBIORCĘ </w:t>
      </w:r>
      <w:r w:rsidRPr="00B40CA4">
        <w:rPr>
          <w:rFonts w:ascii="Times New Roman" w:hAnsi="Times New Roman" w:cs="Times New Roman"/>
          <w:sz w:val="20"/>
          <w:szCs w:val="20"/>
        </w:rPr>
        <w:t xml:space="preserve">wzór </w:t>
      </w:r>
      <w:r w:rsidRPr="00B40CA4">
        <w:rPr>
          <w:rFonts w:ascii="Times New Roman" w:hAnsi="Times New Roman" w:cs="Times New Roman"/>
          <w:b/>
          <w:sz w:val="20"/>
          <w:szCs w:val="20"/>
        </w:rPr>
        <w:t>Umowy PDO</w:t>
      </w:r>
      <w:r w:rsidRPr="00B40CA4">
        <w:rPr>
          <w:rFonts w:ascii="Times New Roman" w:hAnsi="Times New Roman" w:cs="Times New Roman"/>
          <w:sz w:val="20"/>
          <w:szCs w:val="20"/>
        </w:rPr>
        <w:t xml:space="preserve"> stanowi załącznik nr 3 do niniejszej Umowy. </w:t>
      </w:r>
    </w:p>
    <w:p w14:paraId="3705F37E" w14:textId="77777777" w:rsidR="00B40CA4" w:rsidRPr="00B40CA4" w:rsidRDefault="00B40CA4" w:rsidP="00B40CA4">
      <w:pPr>
        <w:numPr>
          <w:ilvl w:val="0"/>
          <w:numId w:val="21"/>
        </w:numPr>
        <w:suppressAutoHyphens/>
        <w:spacing w:after="0" w:line="240" w:lineRule="auto"/>
        <w:jc w:val="both"/>
        <w:rPr>
          <w:rFonts w:ascii="Times New Roman" w:hAnsi="Times New Roman" w:cs="Times New Roman"/>
          <w:b/>
          <w:bCs/>
          <w:sz w:val="20"/>
          <w:szCs w:val="20"/>
        </w:rPr>
      </w:pPr>
      <w:r w:rsidRPr="00B40CA4">
        <w:rPr>
          <w:rFonts w:ascii="Times New Roman" w:hAnsi="Times New Roman" w:cs="Times New Roman"/>
          <w:b/>
          <w:bCs/>
          <w:sz w:val="20"/>
          <w:szCs w:val="20"/>
        </w:rPr>
        <w:t>ZLECENIOBIORCA</w:t>
      </w:r>
      <w:r w:rsidRPr="00B40CA4">
        <w:rPr>
          <w:rFonts w:ascii="Times New Roman" w:hAnsi="Times New Roman" w:cs="Times New Roman"/>
          <w:bCs/>
          <w:sz w:val="20"/>
          <w:szCs w:val="20"/>
        </w:rPr>
        <w:t xml:space="preserve"> oświadcza, że </w:t>
      </w:r>
    </w:p>
    <w:p w14:paraId="7A5AE71C" w14:textId="77777777" w:rsidR="00B40CA4" w:rsidRPr="00B40CA4" w:rsidRDefault="00B40CA4" w:rsidP="00B40CA4">
      <w:pPr>
        <w:numPr>
          <w:ilvl w:val="0"/>
          <w:numId w:val="25"/>
        </w:numPr>
        <w:suppressAutoHyphens/>
        <w:spacing w:after="0" w:line="240" w:lineRule="auto"/>
        <w:ind w:left="1701"/>
        <w:jc w:val="both"/>
        <w:rPr>
          <w:rFonts w:ascii="Times New Roman" w:hAnsi="Times New Roman" w:cs="Times New Roman"/>
          <w:b/>
          <w:bCs/>
          <w:sz w:val="20"/>
          <w:szCs w:val="20"/>
        </w:rPr>
      </w:pPr>
      <w:r w:rsidRPr="00B40CA4">
        <w:rPr>
          <w:rFonts w:ascii="Times New Roman" w:hAnsi="Times New Roman" w:cs="Times New Roman"/>
          <w:bCs/>
          <w:sz w:val="20"/>
          <w:szCs w:val="20"/>
        </w:rPr>
        <w:t xml:space="preserve">jest </w:t>
      </w:r>
    </w:p>
    <w:p w14:paraId="0C61222C" w14:textId="77777777" w:rsidR="00B40CA4" w:rsidRPr="00B40CA4" w:rsidRDefault="00B40CA4" w:rsidP="00B40CA4">
      <w:pPr>
        <w:numPr>
          <w:ilvl w:val="0"/>
          <w:numId w:val="25"/>
        </w:numPr>
        <w:suppressAutoHyphens/>
        <w:spacing w:after="0" w:line="240" w:lineRule="auto"/>
        <w:ind w:left="1701"/>
        <w:jc w:val="both"/>
        <w:rPr>
          <w:rFonts w:ascii="Times New Roman" w:hAnsi="Times New Roman" w:cs="Times New Roman"/>
          <w:b/>
          <w:bCs/>
          <w:sz w:val="20"/>
          <w:szCs w:val="20"/>
        </w:rPr>
      </w:pPr>
      <w:r w:rsidRPr="00B40CA4">
        <w:rPr>
          <w:rFonts w:ascii="Times New Roman" w:hAnsi="Times New Roman" w:cs="Times New Roman"/>
          <w:bCs/>
          <w:sz w:val="20"/>
          <w:szCs w:val="20"/>
        </w:rPr>
        <w:t xml:space="preserve">nie jest </w:t>
      </w:r>
    </w:p>
    <w:p w14:paraId="0568B559" w14:textId="77777777" w:rsidR="00B40CA4" w:rsidRPr="00B40CA4" w:rsidRDefault="00B40CA4" w:rsidP="00B40CA4">
      <w:pPr>
        <w:spacing w:after="120"/>
        <w:ind w:left="340"/>
        <w:jc w:val="both"/>
        <w:rPr>
          <w:rFonts w:ascii="Times New Roman" w:hAnsi="Times New Roman" w:cs="Times New Roman"/>
          <w:bCs/>
          <w:sz w:val="20"/>
          <w:szCs w:val="20"/>
        </w:rPr>
      </w:pPr>
      <w:r w:rsidRPr="00B40CA4">
        <w:rPr>
          <w:rFonts w:ascii="Times New Roman" w:hAnsi="Times New Roman" w:cs="Times New Roman"/>
          <w:sz w:val="20"/>
          <w:szCs w:val="20"/>
        </w:rPr>
        <w:t xml:space="preserve">dużym przedsiębiorcą w rozumieniu art. 4 pkt. 6 ustawy z dnia 8 marca 2013 r. o </w:t>
      </w:r>
      <w:r w:rsidRPr="00B40CA4">
        <w:rPr>
          <w:rFonts w:ascii="Times New Roman" w:hAnsi="Times New Roman" w:cs="Times New Roman"/>
          <w:iCs/>
          <w:sz w:val="20"/>
          <w:szCs w:val="20"/>
        </w:rPr>
        <w:t>przeciwdziałaniu nadmiernym opóźnieniom w transakcjach handlowych</w:t>
      </w:r>
      <w:r w:rsidRPr="00B40CA4">
        <w:rPr>
          <w:rFonts w:ascii="Times New Roman" w:hAnsi="Times New Roman" w:cs="Times New Roman"/>
          <w:sz w:val="20"/>
          <w:szCs w:val="20"/>
        </w:rPr>
        <w:t xml:space="preserve"> (tj. </w:t>
      </w:r>
      <w:r w:rsidRPr="00B40CA4">
        <w:rPr>
          <w:rFonts w:ascii="Times New Roman" w:hAnsi="Times New Roman" w:cs="Times New Roman"/>
          <w:bCs/>
          <w:sz w:val="20"/>
          <w:szCs w:val="20"/>
        </w:rPr>
        <w:t>Dz.U.2023 r. poz. 1790 .)</w:t>
      </w:r>
    </w:p>
    <w:p w14:paraId="1D01D620" w14:textId="77777777" w:rsidR="00B40CA4" w:rsidRPr="00B40CA4" w:rsidRDefault="00B40CA4" w:rsidP="00B40CA4">
      <w:pPr>
        <w:spacing w:after="120"/>
        <w:ind w:left="340"/>
        <w:jc w:val="both"/>
        <w:rPr>
          <w:rFonts w:ascii="Times New Roman" w:hAnsi="Times New Roman" w:cs="Times New Roman"/>
          <w:sz w:val="20"/>
          <w:szCs w:val="20"/>
        </w:rPr>
      </w:pPr>
    </w:p>
    <w:p w14:paraId="6A804557" w14:textId="7D980510" w:rsidR="00B40CA4" w:rsidRPr="00B40CA4" w:rsidRDefault="00186140" w:rsidP="00B40CA4">
      <w:pPr>
        <w:spacing w:after="120"/>
        <w:ind w:hanging="340"/>
        <w:jc w:val="center"/>
        <w:rPr>
          <w:rFonts w:ascii="Times New Roman" w:hAnsi="Times New Roman" w:cs="Times New Roman"/>
          <w:b/>
          <w:sz w:val="20"/>
          <w:szCs w:val="20"/>
        </w:rPr>
      </w:pPr>
      <w:r>
        <w:rPr>
          <w:rFonts w:ascii="Times New Roman" w:hAnsi="Times New Roman" w:cs="Times New Roman"/>
          <w:b/>
          <w:sz w:val="20"/>
          <w:szCs w:val="20"/>
        </w:rPr>
        <w:t>§ 12</w:t>
      </w:r>
      <w:r w:rsidR="00B40CA4" w:rsidRPr="00B40CA4">
        <w:rPr>
          <w:rFonts w:ascii="Times New Roman" w:hAnsi="Times New Roman" w:cs="Times New Roman"/>
          <w:b/>
          <w:sz w:val="20"/>
          <w:szCs w:val="20"/>
        </w:rPr>
        <w:t>.</w:t>
      </w:r>
    </w:p>
    <w:p w14:paraId="55F111E4" w14:textId="77777777" w:rsidR="00B40CA4" w:rsidRPr="00B40CA4" w:rsidRDefault="00B40CA4" w:rsidP="00B40CA4">
      <w:pPr>
        <w:rPr>
          <w:rFonts w:ascii="Times New Roman" w:hAnsi="Times New Roman" w:cs="Times New Roman"/>
          <w:sz w:val="20"/>
          <w:szCs w:val="20"/>
        </w:rPr>
      </w:pPr>
      <w:r w:rsidRPr="00B40CA4">
        <w:rPr>
          <w:rFonts w:ascii="Times New Roman" w:hAnsi="Times New Roman" w:cs="Times New Roman"/>
          <w:sz w:val="20"/>
          <w:szCs w:val="20"/>
        </w:rPr>
        <w:t>1.ZLECENIODAWCA przewiduje możliwość zmiany postanowień Umowy w zakresie wynagrodzenia w przypadkach określonych poniżej:</w:t>
      </w:r>
    </w:p>
    <w:p w14:paraId="1C483843" w14:textId="77777777" w:rsidR="00B40CA4" w:rsidRPr="00B40CA4" w:rsidRDefault="00B40CA4" w:rsidP="00B40CA4">
      <w:pPr>
        <w:jc w:val="both"/>
        <w:rPr>
          <w:rFonts w:ascii="Times New Roman" w:hAnsi="Times New Roman" w:cs="Times New Roman"/>
          <w:sz w:val="20"/>
          <w:szCs w:val="20"/>
        </w:rPr>
      </w:pPr>
      <w:r w:rsidRPr="00B40CA4">
        <w:rPr>
          <w:rFonts w:ascii="Times New Roman" w:hAnsi="Times New Roman" w:cs="Times New Roman"/>
          <w:sz w:val="20"/>
          <w:szCs w:val="20"/>
        </w:rPr>
        <w:t>1) Wynagrodzenie należne ZLECENIOBIORCY ulega automatycznej zmianie w przypadku zmiany wysokości podatku VAT obowiązującego w chwili powstania obowiązku podatkowego. W takim przypadku wysokość wynagrodzenia jest każdorazowo ustalana z uwzględnieniem aktualnej stawki podatku VAT obowiązującej w dniu wystawienia faktury (powstania obowiązku podatkowego). Zmiana ta nie wymaga zawarcia aneksu do Umowy ani odrębnych oświadczeń woli Stron.</w:t>
      </w:r>
    </w:p>
    <w:p w14:paraId="19A3336A" w14:textId="77777777" w:rsidR="00B40CA4" w:rsidRPr="00B40CA4" w:rsidRDefault="00B40CA4" w:rsidP="00B40CA4">
      <w:pPr>
        <w:jc w:val="both"/>
        <w:rPr>
          <w:rFonts w:ascii="Times New Roman" w:hAnsi="Times New Roman" w:cs="Times New Roman"/>
          <w:sz w:val="20"/>
          <w:szCs w:val="20"/>
        </w:rPr>
      </w:pPr>
      <w:r w:rsidRPr="00B40CA4">
        <w:rPr>
          <w:rFonts w:ascii="Times New Roman" w:hAnsi="Times New Roman" w:cs="Times New Roman"/>
          <w:sz w:val="20"/>
          <w:szCs w:val="20"/>
        </w:rPr>
        <w:t>2) Dopuszczalna jest zmiana wynagrodzenia ZLECENIOBIORCY w przypadku zmiany zasad podlegania ubezpieczeniom społecznym lub zdrowotnym, lub wysokości stawek składek na te ubezpieczenia,</w:t>
      </w:r>
    </w:p>
    <w:p w14:paraId="24F83184" w14:textId="77777777" w:rsidR="00B40CA4" w:rsidRPr="00B40CA4" w:rsidRDefault="00B40CA4" w:rsidP="00B40CA4">
      <w:pPr>
        <w:jc w:val="both"/>
        <w:rPr>
          <w:rFonts w:ascii="Times New Roman" w:hAnsi="Times New Roman" w:cs="Times New Roman"/>
          <w:sz w:val="20"/>
          <w:szCs w:val="20"/>
        </w:rPr>
      </w:pPr>
      <w:r w:rsidRPr="00B40CA4">
        <w:rPr>
          <w:rFonts w:ascii="Times New Roman" w:hAnsi="Times New Roman" w:cs="Times New Roman"/>
          <w:sz w:val="20"/>
          <w:szCs w:val="20"/>
        </w:rPr>
        <w:t>– o ile zmiany te będą miały wpływ na koszty realizacji zamówienia przez ZLECENIOBIORCĘ.</w:t>
      </w:r>
    </w:p>
    <w:p w14:paraId="60905DC8" w14:textId="77777777" w:rsidR="00B40CA4" w:rsidRPr="00B40CA4" w:rsidRDefault="00B40CA4" w:rsidP="00B40CA4">
      <w:pPr>
        <w:jc w:val="both"/>
        <w:rPr>
          <w:rFonts w:ascii="Times New Roman" w:hAnsi="Times New Roman" w:cs="Times New Roman"/>
          <w:sz w:val="20"/>
          <w:szCs w:val="20"/>
        </w:rPr>
      </w:pPr>
      <w:r w:rsidRPr="00B40CA4">
        <w:rPr>
          <w:rFonts w:ascii="Times New Roman" w:hAnsi="Times New Roman" w:cs="Times New Roman"/>
          <w:sz w:val="20"/>
          <w:szCs w:val="20"/>
        </w:rPr>
        <w:t>2. Sama zmiana składek nie stanowi podstawy do automatycznej waloryzacji wynagrodzenia. Dopiero po wykazaniu przez ZLECENIOBIORCĘ, że wskazane zmiany mają rzeczywisty wpływ na wzrost kosztów realizacji Umowy, Strony mogą dokonać odpowiedniej modyfikacji wynagrodzenia w drodze aneksu.</w:t>
      </w:r>
    </w:p>
    <w:p w14:paraId="1D6AB0C7" w14:textId="77777777" w:rsidR="00B40CA4" w:rsidRPr="00B40CA4" w:rsidRDefault="00B40CA4" w:rsidP="00B40CA4">
      <w:pPr>
        <w:jc w:val="both"/>
        <w:rPr>
          <w:rFonts w:ascii="Times New Roman" w:hAnsi="Times New Roman" w:cs="Times New Roman"/>
          <w:sz w:val="20"/>
          <w:szCs w:val="20"/>
        </w:rPr>
      </w:pPr>
      <w:r w:rsidRPr="00B40CA4">
        <w:rPr>
          <w:rFonts w:ascii="Times New Roman" w:hAnsi="Times New Roman" w:cs="Times New Roman"/>
          <w:sz w:val="20"/>
          <w:szCs w:val="20"/>
        </w:rPr>
        <w:t>3.  Zmiana wynagrodzenia może zostać dokonana wyłącznie na pisemny wniosek ZLECENIOBIORCY, zawierający szczegółowe uzasadnienie oraz kalkulację kosztów realizacji zamówienia z uwzględnieniem zmian, o których mowa w ust. 2.</w:t>
      </w:r>
    </w:p>
    <w:p w14:paraId="210C8415" w14:textId="77777777" w:rsidR="00B40CA4" w:rsidRPr="00B40CA4" w:rsidRDefault="00B40CA4" w:rsidP="00B40CA4">
      <w:pPr>
        <w:jc w:val="both"/>
        <w:rPr>
          <w:rFonts w:ascii="Times New Roman" w:hAnsi="Times New Roman" w:cs="Times New Roman"/>
          <w:sz w:val="20"/>
          <w:szCs w:val="20"/>
        </w:rPr>
      </w:pPr>
      <w:r w:rsidRPr="00B40CA4">
        <w:rPr>
          <w:rFonts w:ascii="Times New Roman" w:hAnsi="Times New Roman" w:cs="Times New Roman"/>
          <w:sz w:val="20"/>
          <w:szCs w:val="20"/>
        </w:rPr>
        <w:t>4. W przypadku uznania przez ZLECENIODAWCĘ, że wniosek jest zasadny, wynagrodzenie ulega zmianie w zakresie proporcjonalnym do wzrostu kosztów ponoszonych przez ZLECENIOBIORCĘ, w szczególności wynikających ze zmiany stawek składek na ubezpieczenia społeczne.</w:t>
      </w:r>
    </w:p>
    <w:p w14:paraId="7833DF89" w14:textId="77777777" w:rsidR="00B40CA4" w:rsidRPr="00B40CA4" w:rsidRDefault="00B40CA4" w:rsidP="00B40CA4">
      <w:pPr>
        <w:jc w:val="both"/>
        <w:rPr>
          <w:rFonts w:ascii="Times New Roman" w:hAnsi="Times New Roman" w:cs="Times New Roman"/>
          <w:sz w:val="20"/>
          <w:szCs w:val="20"/>
        </w:rPr>
      </w:pPr>
      <w:r w:rsidRPr="00B40CA4">
        <w:rPr>
          <w:rFonts w:ascii="Times New Roman" w:hAnsi="Times New Roman" w:cs="Times New Roman"/>
          <w:sz w:val="20"/>
          <w:szCs w:val="20"/>
        </w:rPr>
        <w:lastRenderedPageBreak/>
        <w:t>6. Zmiana wynagrodzenia wymaga formy pisemnej pod rygorem nieważności i jest dokonywana w formie aneksu do Umowy.</w:t>
      </w:r>
    </w:p>
    <w:p w14:paraId="791376AA" w14:textId="77777777" w:rsidR="00B40CA4" w:rsidRPr="00B40CA4" w:rsidRDefault="00B40CA4" w:rsidP="00B40CA4">
      <w:pPr>
        <w:jc w:val="both"/>
        <w:rPr>
          <w:rFonts w:ascii="Times New Roman" w:hAnsi="Times New Roman" w:cs="Times New Roman"/>
          <w:sz w:val="20"/>
          <w:szCs w:val="20"/>
        </w:rPr>
      </w:pPr>
      <w:r w:rsidRPr="00B40CA4">
        <w:rPr>
          <w:rFonts w:ascii="Times New Roman" w:hAnsi="Times New Roman" w:cs="Times New Roman"/>
          <w:sz w:val="20"/>
          <w:szCs w:val="20"/>
        </w:rPr>
        <w:t>7. Jeżeli po analizie przedstawionej dokumentacji ZLECENIODAWCA uzna, że wskazane okoliczności nie mają wpływu na koszty wykonania zamówienia, ZLECENIOBIORCA jest zobowiązany do realizacji przedmiotu Umowy na dotychczasowych warunkach, zgodnie z treścią Specyfikacji Warunków Zamówienia i postanowieniami Umowy.</w:t>
      </w:r>
    </w:p>
    <w:p w14:paraId="7ABC472C" w14:textId="77777777" w:rsidR="00B40CA4" w:rsidRPr="00B40CA4" w:rsidRDefault="00B40CA4" w:rsidP="00B40CA4">
      <w:pPr>
        <w:jc w:val="both"/>
        <w:rPr>
          <w:rFonts w:ascii="Times New Roman" w:hAnsi="Times New Roman" w:cs="Times New Roman"/>
          <w:sz w:val="20"/>
          <w:szCs w:val="20"/>
        </w:rPr>
      </w:pPr>
      <w:r w:rsidRPr="00B40CA4">
        <w:rPr>
          <w:rFonts w:ascii="Times New Roman" w:hAnsi="Times New Roman" w:cs="Times New Roman"/>
          <w:sz w:val="20"/>
          <w:szCs w:val="20"/>
        </w:rPr>
        <w:t>8. ZLECENIODAWCA przewiduje możliwość zmiany postanowień Umowy w następującym zakresie i w przypadkach określonych poniżej:</w:t>
      </w:r>
    </w:p>
    <w:p w14:paraId="24036716" w14:textId="77777777" w:rsidR="00B40CA4" w:rsidRPr="00B40CA4" w:rsidRDefault="00B40CA4" w:rsidP="00B40CA4">
      <w:pPr>
        <w:jc w:val="both"/>
        <w:rPr>
          <w:rFonts w:ascii="Times New Roman" w:hAnsi="Times New Roman" w:cs="Times New Roman"/>
          <w:sz w:val="20"/>
          <w:szCs w:val="20"/>
        </w:rPr>
      </w:pPr>
      <w:r w:rsidRPr="00B40CA4">
        <w:rPr>
          <w:rFonts w:ascii="Times New Roman" w:hAnsi="Times New Roman" w:cs="Times New Roman"/>
          <w:sz w:val="20"/>
          <w:szCs w:val="20"/>
        </w:rPr>
        <w:t>1) Zmiana treści „Instrukcji ochrony” – w przypadku:</w:t>
      </w:r>
    </w:p>
    <w:p w14:paraId="31967376" w14:textId="77777777" w:rsidR="00B40CA4" w:rsidRPr="00B40CA4" w:rsidRDefault="00B40CA4" w:rsidP="00B40CA4">
      <w:pPr>
        <w:jc w:val="both"/>
        <w:rPr>
          <w:rFonts w:ascii="Times New Roman" w:hAnsi="Times New Roman" w:cs="Times New Roman"/>
          <w:sz w:val="20"/>
          <w:szCs w:val="20"/>
        </w:rPr>
      </w:pPr>
      <w:r w:rsidRPr="00B40CA4">
        <w:rPr>
          <w:rFonts w:ascii="Times New Roman" w:hAnsi="Times New Roman" w:cs="Times New Roman"/>
          <w:sz w:val="20"/>
          <w:szCs w:val="20"/>
        </w:rPr>
        <w:t>a) wystąpienia zmian w obowiązujących przepisach prawa dotyczących zasad ochrony osób i mienia lub bezpieczeństwa publicznego, które mają wpływ na sposób realizacji zadań ochronnych,</w:t>
      </w:r>
    </w:p>
    <w:p w14:paraId="73D83FBE" w14:textId="77777777" w:rsidR="00B40CA4" w:rsidRPr="00B40CA4" w:rsidRDefault="00B40CA4" w:rsidP="00B40CA4">
      <w:pPr>
        <w:jc w:val="both"/>
        <w:rPr>
          <w:rFonts w:ascii="Times New Roman" w:hAnsi="Times New Roman" w:cs="Times New Roman"/>
          <w:sz w:val="20"/>
          <w:szCs w:val="20"/>
        </w:rPr>
      </w:pPr>
      <w:r w:rsidRPr="00B40CA4">
        <w:rPr>
          <w:rFonts w:ascii="Times New Roman" w:hAnsi="Times New Roman" w:cs="Times New Roman"/>
          <w:sz w:val="20"/>
          <w:szCs w:val="20"/>
        </w:rPr>
        <w:t>b) wystąpienia nowych zagrożeń lub zmiany charakteru zagrożeń dotyczących chronionego obiektu lub mienia,</w:t>
      </w:r>
    </w:p>
    <w:p w14:paraId="4A125FF9" w14:textId="77777777" w:rsidR="00B40CA4" w:rsidRPr="00B40CA4" w:rsidRDefault="00B40CA4" w:rsidP="00B40CA4">
      <w:pPr>
        <w:jc w:val="both"/>
        <w:rPr>
          <w:rFonts w:ascii="Times New Roman" w:hAnsi="Times New Roman" w:cs="Times New Roman"/>
          <w:sz w:val="20"/>
          <w:szCs w:val="20"/>
        </w:rPr>
      </w:pPr>
      <w:r w:rsidRPr="00B40CA4">
        <w:rPr>
          <w:rFonts w:ascii="Times New Roman" w:hAnsi="Times New Roman" w:cs="Times New Roman"/>
          <w:sz w:val="20"/>
          <w:szCs w:val="20"/>
        </w:rPr>
        <w:t>c) zmiany organizacji pracy, sposobu użytkowania lub przeznaczenia chronionego obiektu,</w:t>
      </w:r>
    </w:p>
    <w:p w14:paraId="3DF8A85A" w14:textId="77777777" w:rsidR="00B40CA4" w:rsidRPr="00B40CA4" w:rsidRDefault="00B40CA4" w:rsidP="00B40CA4">
      <w:pPr>
        <w:jc w:val="both"/>
        <w:rPr>
          <w:rFonts w:ascii="Times New Roman" w:hAnsi="Times New Roman" w:cs="Times New Roman"/>
          <w:sz w:val="20"/>
          <w:szCs w:val="20"/>
        </w:rPr>
      </w:pPr>
      <w:r w:rsidRPr="00B40CA4">
        <w:rPr>
          <w:rFonts w:ascii="Times New Roman" w:hAnsi="Times New Roman" w:cs="Times New Roman"/>
          <w:sz w:val="20"/>
          <w:szCs w:val="20"/>
        </w:rPr>
        <w:t>d) zmiany w systemie zabezpieczeń technicznych, które wpływają na sposób pełnienia służby,</w:t>
      </w:r>
    </w:p>
    <w:p w14:paraId="075F56D2" w14:textId="77777777" w:rsidR="00B40CA4" w:rsidRPr="00B40CA4" w:rsidRDefault="00B40CA4" w:rsidP="00B40CA4">
      <w:pPr>
        <w:jc w:val="both"/>
        <w:rPr>
          <w:rFonts w:ascii="Times New Roman" w:hAnsi="Times New Roman" w:cs="Times New Roman"/>
          <w:sz w:val="20"/>
          <w:szCs w:val="20"/>
        </w:rPr>
      </w:pPr>
      <w:r w:rsidRPr="00B40CA4">
        <w:rPr>
          <w:rFonts w:ascii="Times New Roman" w:hAnsi="Times New Roman" w:cs="Times New Roman"/>
          <w:sz w:val="20"/>
          <w:szCs w:val="20"/>
        </w:rPr>
        <w:t>e) zgłoszenia przez ZLECENIODAWCĘ lub ZLECENIOBIORCĘ uzasadnionych wniosków o modyfikację procedur w celu zwiększenia skuteczności ochrony lub poprawy bezpieczeństwa.</w:t>
      </w:r>
    </w:p>
    <w:p w14:paraId="6F926CC2" w14:textId="77777777" w:rsidR="00B40CA4" w:rsidRPr="00B40CA4" w:rsidRDefault="00B40CA4" w:rsidP="00B40CA4">
      <w:pPr>
        <w:jc w:val="both"/>
        <w:rPr>
          <w:rFonts w:ascii="Times New Roman" w:hAnsi="Times New Roman" w:cs="Times New Roman"/>
          <w:sz w:val="20"/>
          <w:szCs w:val="20"/>
        </w:rPr>
      </w:pPr>
      <w:r w:rsidRPr="00B40CA4">
        <w:rPr>
          <w:rFonts w:ascii="Times New Roman" w:hAnsi="Times New Roman" w:cs="Times New Roman"/>
          <w:sz w:val="20"/>
          <w:szCs w:val="20"/>
        </w:rPr>
        <w:t>Wprowadzenie zmian, o których mowa powyżej, wymaga formy pisemnej i zatwierdzenia przez ZLECENIODAWCĘ. Zmieniona Instrukcja ochrony stanowi załącznik do niniejszej Umowy i obowiązuje od dnia jej akceptacji przez ZLECENIODAWCĘ</w:t>
      </w:r>
    </w:p>
    <w:p w14:paraId="5F6350B3" w14:textId="77777777" w:rsidR="00B40CA4" w:rsidRPr="00B40CA4" w:rsidRDefault="00B40CA4" w:rsidP="00B40CA4">
      <w:pPr>
        <w:jc w:val="both"/>
        <w:rPr>
          <w:rFonts w:ascii="Times New Roman" w:hAnsi="Times New Roman" w:cs="Times New Roman"/>
          <w:sz w:val="20"/>
          <w:szCs w:val="20"/>
        </w:rPr>
      </w:pPr>
      <w:r w:rsidRPr="00B40CA4">
        <w:rPr>
          <w:rFonts w:ascii="Times New Roman" w:hAnsi="Times New Roman" w:cs="Times New Roman"/>
          <w:sz w:val="20"/>
          <w:szCs w:val="20"/>
        </w:rPr>
        <w:t>2) Zwiększenie stanu osobowego pracowników ochrony, a tym samym zwiększenie należnego ZLECENIOBIORCY wynagrodzenia – w przypadku:</w:t>
      </w:r>
    </w:p>
    <w:p w14:paraId="001BD78C" w14:textId="77777777" w:rsidR="00B40CA4" w:rsidRPr="00B40CA4" w:rsidRDefault="00B40CA4" w:rsidP="00B40CA4">
      <w:pPr>
        <w:jc w:val="both"/>
        <w:rPr>
          <w:rFonts w:ascii="Times New Roman" w:hAnsi="Times New Roman" w:cs="Times New Roman"/>
          <w:sz w:val="20"/>
          <w:szCs w:val="20"/>
        </w:rPr>
      </w:pPr>
      <w:r w:rsidRPr="00B40CA4">
        <w:rPr>
          <w:rFonts w:ascii="Times New Roman" w:hAnsi="Times New Roman" w:cs="Times New Roman"/>
          <w:sz w:val="20"/>
          <w:szCs w:val="20"/>
        </w:rPr>
        <w:t>a) zwiększenia zakresu zadań ochronnych wynikającego z potrzeb organizacyjnych ZLECENIODAWCY (np. objęcia ochroną dodatkowych stref, wejść lub parkingów),</w:t>
      </w:r>
    </w:p>
    <w:p w14:paraId="4728B448" w14:textId="77777777" w:rsidR="00B40CA4" w:rsidRPr="00B40CA4" w:rsidRDefault="00B40CA4" w:rsidP="00B40CA4">
      <w:pPr>
        <w:jc w:val="both"/>
        <w:rPr>
          <w:rFonts w:ascii="Times New Roman" w:hAnsi="Times New Roman" w:cs="Times New Roman"/>
          <w:sz w:val="20"/>
          <w:szCs w:val="20"/>
        </w:rPr>
      </w:pPr>
      <w:r w:rsidRPr="00B40CA4">
        <w:rPr>
          <w:rFonts w:ascii="Times New Roman" w:hAnsi="Times New Roman" w:cs="Times New Roman"/>
          <w:sz w:val="20"/>
          <w:szCs w:val="20"/>
        </w:rPr>
        <w:t>b) czasowego lub stałego zwiększenia poziomu zagrożenia dla osób lub mienia na terenie chronionego obiektu,</w:t>
      </w:r>
    </w:p>
    <w:p w14:paraId="7F98FE41" w14:textId="77777777" w:rsidR="00B40CA4" w:rsidRPr="00B40CA4" w:rsidRDefault="00B40CA4" w:rsidP="00B40CA4">
      <w:pPr>
        <w:jc w:val="both"/>
        <w:rPr>
          <w:rFonts w:ascii="Times New Roman" w:hAnsi="Times New Roman" w:cs="Times New Roman"/>
          <w:sz w:val="20"/>
          <w:szCs w:val="20"/>
        </w:rPr>
      </w:pPr>
      <w:r w:rsidRPr="00B40CA4">
        <w:rPr>
          <w:rFonts w:ascii="Times New Roman" w:hAnsi="Times New Roman" w:cs="Times New Roman"/>
          <w:sz w:val="20"/>
          <w:szCs w:val="20"/>
        </w:rPr>
        <w:t>c) organizacji wydarzeń, spotkań, zgromadzeń lub innych przedsięwzięć wymagających wzmocnienia służby ochrony,</w:t>
      </w:r>
    </w:p>
    <w:p w14:paraId="2B5EF282" w14:textId="77777777" w:rsidR="00B40CA4" w:rsidRPr="00B40CA4" w:rsidRDefault="00B40CA4" w:rsidP="00B40CA4">
      <w:pPr>
        <w:jc w:val="both"/>
        <w:rPr>
          <w:rFonts w:ascii="Times New Roman" w:hAnsi="Times New Roman" w:cs="Times New Roman"/>
          <w:sz w:val="20"/>
          <w:szCs w:val="20"/>
        </w:rPr>
      </w:pPr>
      <w:r w:rsidRPr="00B40CA4">
        <w:rPr>
          <w:rFonts w:ascii="Times New Roman" w:hAnsi="Times New Roman" w:cs="Times New Roman"/>
          <w:sz w:val="20"/>
          <w:szCs w:val="20"/>
        </w:rPr>
        <w:t>d) zmiany wymogów prawnych lub decyzji właściwych organów administracji publicznej nakładających obowiązek zapewnienia większej liczby pracowników ochrony.</w:t>
      </w:r>
    </w:p>
    <w:p w14:paraId="748A3878" w14:textId="77777777" w:rsidR="00B40CA4" w:rsidRPr="00B40CA4" w:rsidRDefault="00B40CA4" w:rsidP="00B40CA4">
      <w:pPr>
        <w:jc w:val="both"/>
        <w:rPr>
          <w:rFonts w:ascii="Times New Roman" w:hAnsi="Times New Roman" w:cs="Times New Roman"/>
          <w:sz w:val="20"/>
          <w:szCs w:val="20"/>
        </w:rPr>
      </w:pPr>
      <w:r w:rsidRPr="00B40CA4">
        <w:rPr>
          <w:rFonts w:ascii="Times New Roman" w:hAnsi="Times New Roman" w:cs="Times New Roman"/>
          <w:sz w:val="20"/>
          <w:szCs w:val="20"/>
        </w:rPr>
        <w:t>W przypadkach, o których mowa powyżej, ZLECENIODAWCA określa w formie pisemnej zakres i okres obowiązywania zwiększonego stanu osobowego. Wynagrodzenie ZLECENIOBIORCY zostanie wówczas zwiększone do wysokości uzgodnionej przez Strony, proporcjonalnie do liczby dodatkowych etatów ochrony oraz czasu ich zaangażowania.</w:t>
      </w:r>
    </w:p>
    <w:p w14:paraId="75A54C3A" w14:textId="77777777" w:rsidR="00B40CA4" w:rsidRPr="00B40CA4" w:rsidRDefault="00B40CA4" w:rsidP="00B40CA4">
      <w:pPr>
        <w:spacing w:after="120"/>
        <w:ind w:hanging="340"/>
        <w:jc w:val="center"/>
        <w:rPr>
          <w:rFonts w:ascii="Times New Roman" w:hAnsi="Times New Roman" w:cs="Times New Roman"/>
          <w:b/>
          <w:sz w:val="20"/>
          <w:szCs w:val="20"/>
        </w:rPr>
      </w:pPr>
    </w:p>
    <w:p w14:paraId="616A37FE" w14:textId="77777777" w:rsidR="00B40CA4" w:rsidRPr="00B40CA4" w:rsidRDefault="00B40CA4" w:rsidP="00B40CA4">
      <w:pPr>
        <w:spacing w:after="120"/>
        <w:ind w:hanging="340"/>
        <w:jc w:val="center"/>
        <w:rPr>
          <w:rFonts w:ascii="Times New Roman" w:hAnsi="Times New Roman" w:cs="Times New Roman"/>
          <w:b/>
          <w:sz w:val="20"/>
          <w:szCs w:val="20"/>
        </w:rPr>
      </w:pPr>
    </w:p>
    <w:p w14:paraId="42F2ECE8" w14:textId="3AA08A21" w:rsidR="00B40CA4" w:rsidRPr="00B40CA4" w:rsidRDefault="00186140" w:rsidP="00B40CA4">
      <w:pPr>
        <w:spacing w:after="120"/>
        <w:ind w:hanging="340"/>
        <w:jc w:val="center"/>
        <w:rPr>
          <w:rFonts w:ascii="Times New Roman" w:hAnsi="Times New Roman" w:cs="Times New Roman"/>
          <w:b/>
          <w:sz w:val="20"/>
          <w:szCs w:val="20"/>
        </w:rPr>
      </w:pPr>
      <w:r>
        <w:rPr>
          <w:rFonts w:ascii="Times New Roman" w:hAnsi="Times New Roman" w:cs="Times New Roman"/>
          <w:b/>
          <w:sz w:val="20"/>
          <w:szCs w:val="20"/>
        </w:rPr>
        <w:t>§13</w:t>
      </w:r>
    </w:p>
    <w:p w14:paraId="7C774DC1" w14:textId="77777777" w:rsidR="00B40CA4" w:rsidRPr="00B40CA4" w:rsidRDefault="00B40CA4" w:rsidP="00B40CA4">
      <w:pPr>
        <w:spacing w:after="120"/>
        <w:jc w:val="both"/>
        <w:rPr>
          <w:rFonts w:ascii="Times New Roman" w:hAnsi="Times New Roman" w:cs="Times New Roman"/>
          <w:sz w:val="20"/>
          <w:szCs w:val="20"/>
        </w:rPr>
      </w:pPr>
      <w:r w:rsidRPr="00B40CA4">
        <w:rPr>
          <w:rFonts w:ascii="Times New Roman" w:hAnsi="Times New Roman" w:cs="Times New Roman"/>
          <w:sz w:val="20"/>
          <w:szCs w:val="20"/>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(Dz.U.UE L 119/1 z 4.5.2016 r.), dalej RODO, Strony oświadczają, że są wzajemnie dla siebie administratorami danych osobowych, a dane osobowe przetwarzane będą w celu realizacji praw i obowiązków wynikających ze współpracy, na podstawie RODO. Dane osobowe będą przechowywane przez okres trwania współpracy, na podstawie RODO oraz w obowiązkowym okresie przechowywania dokumentacji związanej ze współpracą, ustaloną zgodnie z odrębnymi przepisami. Każda ze Stron posiada prawo dostępu do treści swoich danych oraz prawo do ich sprostowania, usunięcia, ograniczenia przetwarzania, prawo do przenoszenia danych, prawo wniesienia sprzeciwu, prawo do cofnięcia zgody w dowolnym momencie bez wpływu na zgodność z prawem przetwarzania, którego dokonano na podstawie zgody przed jej cofnięciem.</w:t>
      </w:r>
    </w:p>
    <w:p w14:paraId="07EEDE47" w14:textId="77777777" w:rsidR="00B40CA4" w:rsidRPr="00B40CA4" w:rsidRDefault="00B40CA4" w:rsidP="00B40CA4">
      <w:pPr>
        <w:spacing w:after="120"/>
        <w:ind w:hanging="340"/>
        <w:jc w:val="center"/>
        <w:rPr>
          <w:rFonts w:ascii="Times New Roman" w:hAnsi="Times New Roman" w:cs="Times New Roman"/>
          <w:b/>
          <w:sz w:val="20"/>
          <w:szCs w:val="20"/>
        </w:rPr>
      </w:pPr>
    </w:p>
    <w:p w14:paraId="71D1F254" w14:textId="77777777" w:rsidR="00B40CA4" w:rsidRPr="00B40CA4" w:rsidRDefault="00B40CA4" w:rsidP="00B40CA4">
      <w:pPr>
        <w:spacing w:after="120"/>
        <w:rPr>
          <w:rFonts w:ascii="Times New Roman" w:hAnsi="Times New Roman" w:cs="Times New Roman"/>
          <w:b/>
          <w:sz w:val="20"/>
          <w:szCs w:val="20"/>
        </w:rPr>
      </w:pPr>
    </w:p>
    <w:p w14:paraId="1E4A649F" w14:textId="07CA9932" w:rsidR="00B40CA4" w:rsidRPr="00B40CA4" w:rsidRDefault="00186140" w:rsidP="00B40CA4">
      <w:pPr>
        <w:spacing w:after="120"/>
        <w:ind w:hanging="340"/>
        <w:jc w:val="center"/>
        <w:rPr>
          <w:rFonts w:ascii="Times New Roman" w:hAnsi="Times New Roman" w:cs="Times New Roman"/>
          <w:b/>
          <w:sz w:val="20"/>
          <w:szCs w:val="20"/>
        </w:rPr>
      </w:pPr>
      <w:r>
        <w:rPr>
          <w:rFonts w:ascii="Times New Roman" w:hAnsi="Times New Roman" w:cs="Times New Roman"/>
          <w:b/>
          <w:sz w:val="20"/>
          <w:szCs w:val="20"/>
        </w:rPr>
        <w:t>§ 14</w:t>
      </w:r>
      <w:r w:rsidR="00B40CA4" w:rsidRPr="00B40CA4">
        <w:rPr>
          <w:rFonts w:ascii="Times New Roman" w:hAnsi="Times New Roman" w:cs="Times New Roman"/>
          <w:b/>
          <w:sz w:val="20"/>
          <w:szCs w:val="20"/>
        </w:rPr>
        <w:t>.</w:t>
      </w:r>
    </w:p>
    <w:p w14:paraId="2702F504" w14:textId="77777777" w:rsidR="00B40CA4" w:rsidRPr="00B40CA4" w:rsidRDefault="00B40CA4" w:rsidP="00B40CA4">
      <w:pPr>
        <w:pStyle w:val="Tekstpodstawowy"/>
        <w:numPr>
          <w:ilvl w:val="0"/>
          <w:numId w:val="27"/>
        </w:numPr>
        <w:suppressAutoHyphens/>
        <w:ind w:left="284" w:hanging="284"/>
        <w:jc w:val="both"/>
        <w:rPr>
          <w:rFonts w:ascii="Times New Roman" w:hAnsi="Times New Roman"/>
          <w:sz w:val="20"/>
        </w:rPr>
      </w:pPr>
      <w:r w:rsidRPr="00B40CA4">
        <w:rPr>
          <w:rFonts w:ascii="Times New Roman" w:hAnsi="Times New Roman"/>
          <w:sz w:val="20"/>
        </w:rPr>
        <w:t>W kwestiach nieuregulowanych niniejszą umową mają zastosowanie odpowiednie przepisy kodeksu cywilnego.</w:t>
      </w:r>
    </w:p>
    <w:p w14:paraId="377E5858" w14:textId="77777777" w:rsidR="00B40CA4" w:rsidRPr="00B40CA4" w:rsidRDefault="00B40CA4" w:rsidP="00B40CA4">
      <w:pPr>
        <w:pStyle w:val="Tekstpodstawowy"/>
        <w:numPr>
          <w:ilvl w:val="0"/>
          <w:numId w:val="27"/>
        </w:numPr>
        <w:suppressAutoHyphens/>
        <w:ind w:left="284" w:hanging="284"/>
        <w:jc w:val="both"/>
        <w:rPr>
          <w:rFonts w:ascii="Times New Roman" w:hAnsi="Times New Roman"/>
          <w:sz w:val="20"/>
        </w:rPr>
      </w:pPr>
      <w:r w:rsidRPr="00B40CA4">
        <w:rPr>
          <w:rFonts w:ascii="Times New Roman" w:hAnsi="Times New Roman"/>
          <w:sz w:val="20"/>
        </w:rPr>
        <w:t>Wszelkie zmiany niniejszej umowy oraz jej wypowiedzenie wymagają formy pisemnej pod rygorem ich nieważności.</w:t>
      </w:r>
    </w:p>
    <w:p w14:paraId="05100329" w14:textId="77777777" w:rsidR="00B40CA4" w:rsidRPr="00B40CA4" w:rsidRDefault="00B40CA4" w:rsidP="00B40CA4">
      <w:pPr>
        <w:pStyle w:val="Tekstpodstawowy"/>
        <w:numPr>
          <w:ilvl w:val="0"/>
          <w:numId w:val="27"/>
        </w:numPr>
        <w:suppressAutoHyphens/>
        <w:ind w:left="284" w:hanging="284"/>
        <w:jc w:val="both"/>
        <w:rPr>
          <w:rFonts w:ascii="Times New Roman" w:hAnsi="Times New Roman"/>
          <w:b/>
          <w:bCs/>
          <w:sz w:val="20"/>
        </w:rPr>
      </w:pPr>
      <w:r w:rsidRPr="00B40CA4">
        <w:rPr>
          <w:rFonts w:ascii="Times New Roman" w:hAnsi="Times New Roman"/>
          <w:sz w:val="20"/>
        </w:rPr>
        <w:t xml:space="preserve">W przypadku braku porozumienia, spory rozstrzygane będą przez sąd właściwy dla </w:t>
      </w:r>
      <w:r w:rsidRPr="00B40CA4">
        <w:rPr>
          <w:rFonts w:ascii="Times New Roman" w:hAnsi="Times New Roman"/>
          <w:b/>
          <w:sz w:val="20"/>
        </w:rPr>
        <w:t xml:space="preserve">ZLECENIDAWCY </w:t>
      </w:r>
    </w:p>
    <w:p w14:paraId="5255F18B" w14:textId="77777777" w:rsidR="00B40CA4" w:rsidRPr="00B40CA4" w:rsidRDefault="00B40CA4" w:rsidP="00B40CA4">
      <w:pPr>
        <w:pStyle w:val="Tekstpodstawowy"/>
        <w:numPr>
          <w:ilvl w:val="0"/>
          <w:numId w:val="27"/>
        </w:numPr>
        <w:suppressAutoHyphens/>
        <w:ind w:left="284" w:hanging="284"/>
        <w:jc w:val="both"/>
        <w:rPr>
          <w:rFonts w:ascii="Times New Roman" w:hAnsi="Times New Roman"/>
          <w:b/>
          <w:bCs/>
          <w:sz w:val="20"/>
        </w:rPr>
      </w:pPr>
      <w:r w:rsidRPr="00B40CA4">
        <w:rPr>
          <w:rFonts w:ascii="Times New Roman" w:hAnsi="Times New Roman"/>
          <w:sz w:val="20"/>
        </w:rPr>
        <w:t xml:space="preserve">Umowę sporządzono w dwóch jednobrzmiących egzemplarzach, po jednym dla każdej ze </w:t>
      </w:r>
      <w:r w:rsidRPr="00B40CA4">
        <w:rPr>
          <w:rFonts w:ascii="Times New Roman" w:hAnsi="Times New Roman"/>
          <w:b/>
          <w:sz w:val="20"/>
        </w:rPr>
        <w:t>STRON.</w:t>
      </w:r>
    </w:p>
    <w:p w14:paraId="2F6459F5" w14:textId="77777777" w:rsidR="00B40CA4" w:rsidRDefault="00B40CA4" w:rsidP="00B40CA4">
      <w:pPr>
        <w:pStyle w:val="Tekstpodstawowy"/>
        <w:jc w:val="center"/>
        <w:rPr>
          <w:rFonts w:ascii="Times New Roman" w:hAnsi="Times New Roman"/>
          <w:sz w:val="20"/>
        </w:rPr>
      </w:pPr>
    </w:p>
    <w:p w14:paraId="03325169" w14:textId="77777777" w:rsidR="00B40CA4" w:rsidRPr="00B40CA4" w:rsidRDefault="00B40CA4" w:rsidP="00B40CA4">
      <w:pPr>
        <w:pStyle w:val="Tekstpodstawowy"/>
        <w:jc w:val="center"/>
        <w:rPr>
          <w:rFonts w:ascii="Times New Roman" w:hAnsi="Times New Roman"/>
          <w:sz w:val="20"/>
        </w:rPr>
      </w:pPr>
    </w:p>
    <w:p w14:paraId="37DBE83E" w14:textId="77777777" w:rsidR="00B40CA4" w:rsidRPr="00B40CA4" w:rsidRDefault="00B40CA4" w:rsidP="00B40CA4">
      <w:pPr>
        <w:pStyle w:val="Tekstpodstawowy"/>
        <w:jc w:val="center"/>
        <w:rPr>
          <w:rFonts w:ascii="Times New Roman" w:hAnsi="Times New Roman"/>
          <w:sz w:val="20"/>
        </w:rPr>
      </w:pPr>
    </w:p>
    <w:p w14:paraId="0A695D01" w14:textId="77777777" w:rsidR="00B40CA4" w:rsidRPr="00B40CA4" w:rsidRDefault="00B40CA4" w:rsidP="00B40CA4">
      <w:pPr>
        <w:pStyle w:val="Tekstpodstawowy"/>
        <w:jc w:val="center"/>
        <w:rPr>
          <w:rFonts w:ascii="Times New Roman" w:hAnsi="Times New Roman"/>
          <w:sz w:val="20"/>
        </w:rPr>
      </w:pPr>
    </w:p>
    <w:p w14:paraId="0721B7F9" w14:textId="77777777" w:rsidR="00B40CA4" w:rsidRPr="00B40CA4" w:rsidRDefault="00B40CA4" w:rsidP="00B40CA4">
      <w:pPr>
        <w:pStyle w:val="Tekstpodstawowy"/>
        <w:jc w:val="center"/>
        <w:rPr>
          <w:rFonts w:ascii="Times New Roman" w:hAnsi="Times New Roman"/>
          <w:sz w:val="20"/>
        </w:rPr>
      </w:pPr>
    </w:p>
    <w:p w14:paraId="339B7F4F" w14:textId="3164C694" w:rsidR="00B40CA4" w:rsidRPr="00B40CA4" w:rsidRDefault="00B40CA4" w:rsidP="00B40CA4">
      <w:pPr>
        <w:pStyle w:val="Tekstpodstawowy"/>
        <w:rPr>
          <w:rFonts w:ascii="Times New Roman" w:hAnsi="Times New Roman"/>
          <w:b/>
          <w:sz w:val="20"/>
        </w:rPr>
      </w:pPr>
      <w:r w:rsidRPr="00B40CA4">
        <w:rPr>
          <w:rFonts w:ascii="Times New Roman" w:hAnsi="Times New Roman"/>
          <w:b/>
          <w:sz w:val="20"/>
        </w:rPr>
        <w:t>________</w:t>
      </w:r>
      <w:r w:rsidR="00C13148">
        <w:rPr>
          <w:rFonts w:ascii="Times New Roman" w:hAnsi="Times New Roman"/>
          <w:b/>
          <w:sz w:val="20"/>
        </w:rPr>
        <w:t>___________________</w:t>
      </w:r>
      <w:r w:rsidR="00C13148">
        <w:rPr>
          <w:rFonts w:ascii="Times New Roman" w:hAnsi="Times New Roman"/>
          <w:b/>
          <w:sz w:val="20"/>
        </w:rPr>
        <w:tab/>
      </w:r>
      <w:r w:rsidR="00C13148">
        <w:rPr>
          <w:rFonts w:ascii="Times New Roman" w:hAnsi="Times New Roman"/>
          <w:b/>
          <w:sz w:val="20"/>
        </w:rPr>
        <w:tab/>
      </w:r>
      <w:r w:rsidR="00C13148">
        <w:rPr>
          <w:rFonts w:ascii="Times New Roman" w:hAnsi="Times New Roman"/>
          <w:b/>
          <w:sz w:val="20"/>
        </w:rPr>
        <w:tab/>
      </w:r>
      <w:r w:rsidR="00C13148">
        <w:rPr>
          <w:rFonts w:ascii="Times New Roman" w:hAnsi="Times New Roman"/>
          <w:b/>
          <w:sz w:val="20"/>
        </w:rPr>
        <w:tab/>
      </w:r>
      <w:r w:rsidR="00C13148">
        <w:rPr>
          <w:rFonts w:ascii="Times New Roman" w:hAnsi="Times New Roman"/>
          <w:b/>
          <w:sz w:val="20"/>
        </w:rPr>
        <w:tab/>
      </w:r>
      <w:r w:rsidR="00C13148">
        <w:rPr>
          <w:rFonts w:ascii="Times New Roman" w:hAnsi="Times New Roman"/>
          <w:b/>
          <w:sz w:val="20"/>
        </w:rPr>
        <w:tab/>
        <w:t>__________________________</w:t>
      </w:r>
      <w:r w:rsidRPr="00B40CA4">
        <w:rPr>
          <w:rFonts w:ascii="Times New Roman" w:hAnsi="Times New Roman"/>
          <w:b/>
          <w:sz w:val="20"/>
        </w:rPr>
        <w:t xml:space="preserve">               </w:t>
      </w:r>
    </w:p>
    <w:p w14:paraId="5A4EF89E" w14:textId="4717847F" w:rsidR="00C13148" w:rsidRPr="00B40CA4" w:rsidRDefault="00B40CA4" w:rsidP="00C13148">
      <w:pPr>
        <w:pStyle w:val="Tekstpodstawowy"/>
        <w:rPr>
          <w:rFonts w:ascii="Times New Roman" w:hAnsi="Times New Roman"/>
          <w:b/>
          <w:sz w:val="20"/>
        </w:rPr>
      </w:pPr>
      <w:r w:rsidRPr="00B40CA4">
        <w:rPr>
          <w:rFonts w:ascii="Times New Roman" w:hAnsi="Times New Roman"/>
          <w:b/>
          <w:caps/>
          <w:sz w:val="20"/>
        </w:rPr>
        <w:t>/Zleceniodawca</w:t>
      </w:r>
      <w:r w:rsidR="00C13148">
        <w:rPr>
          <w:rFonts w:ascii="Times New Roman" w:hAnsi="Times New Roman"/>
          <w:b/>
          <w:sz w:val="20"/>
        </w:rPr>
        <w:t>/</w:t>
      </w:r>
      <w:r w:rsidR="00C13148">
        <w:rPr>
          <w:rFonts w:ascii="Times New Roman" w:hAnsi="Times New Roman"/>
          <w:b/>
          <w:sz w:val="20"/>
        </w:rPr>
        <w:tab/>
      </w:r>
      <w:r w:rsidR="00C13148">
        <w:rPr>
          <w:rFonts w:ascii="Times New Roman" w:hAnsi="Times New Roman"/>
          <w:b/>
          <w:sz w:val="20"/>
        </w:rPr>
        <w:tab/>
      </w:r>
      <w:r w:rsidR="00C13148">
        <w:rPr>
          <w:rFonts w:ascii="Times New Roman" w:hAnsi="Times New Roman"/>
          <w:b/>
          <w:sz w:val="20"/>
        </w:rPr>
        <w:tab/>
      </w:r>
      <w:r w:rsidR="00C13148">
        <w:rPr>
          <w:rFonts w:ascii="Times New Roman" w:hAnsi="Times New Roman"/>
          <w:b/>
          <w:sz w:val="20"/>
        </w:rPr>
        <w:tab/>
      </w:r>
      <w:r w:rsidR="00C13148">
        <w:rPr>
          <w:rFonts w:ascii="Times New Roman" w:hAnsi="Times New Roman"/>
          <w:b/>
          <w:sz w:val="20"/>
        </w:rPr>
        <w:tab/>
      </w:r>
      <w:r w:rsidR="00C13148">
        <w:rPr>
          <w:rFonts w:ascii="Times New Roman" w:hAnsi="Times New Roman"/>
          <w:b/>
          <w:sz w:val="20"/>
        </w:rPr>
        <w:tab/>
      </w:r>
      <w:r w:rsidR="00C13148">
        <w:rPr>
          <w:rFonts w:ascii="Times New Roman" w:hAnsi="Times New Roman"/>
          <w:b/>
          <w:sz w:val="20"/>
        </w:rPr>
        <w:tab/>
      </w:r>
      <w:r w:rsidR="00C13148" w:rsidRPr="00B40CA4">
        <w:rPr>
          <w:rFonts w:ascii="Times New Roman" w:hAnsi="Times New Roman"/>
          <w:b/>
          <w:caps/>
          <w:sz w:val="20"/>
        </w:rPr>
        <w:t>/Zleceniobiorca</w:t>
      </w:r>
      <w:r w:rsidR="00C13148" w:rsidRPr="00B40CA4">
        <w:rPr>
          <w:rFonts w:ascii="Times New Roman" w:hAnsi="Times New Roman"/>
          <w:b/>
          <w:sz w:val="20"/>
        </w:rPr>
        <w:t>/</w:t>
      </w:r>
      <w:r w:rsidR="00C13148">
        <w:rPr>
          <w:rFonts w:ascii="Times New Roman" w:hAnsi="Times New Roman"/>
          <w:b/>
          <w:sz w:val="20"/>
        </w:rPr>
        <w:tab/>
      </w:r>
      <w:r w:rsidR="00C13148">
        <w:rPr>
          <w:rFonts w:ascii="Times New Roman" w:hAnsi="Times New Roman"/>
          <w:b/>
          <w:sz w:val="20"/>
        </w:rPr>
        <w:tab/>
      </w:r>
      <w:r w:rsidR="00C13148">
        <w:rPr>
          <w:rFonts w:ascii="Times New Roman" w:hAnsi="Times New Roman"/>
          <w:b/>
          <w:sz w:val="20"/>
        </w:rPr>
        <w:tab/>
      </w:r>
      <w:r w:rsidR="00C13148">
        <w:rPr>
          <w:rFonts w:ascii="Times New Roman" w:hAnsi="Times New Roman"/>
          <w:b/>
          <w:sz w:val="20"/>
        </w:rPr>
        <w:tab/>
      </w:r>
      <w:r w:rsidR="00C13148">
        <w:rPr>
          <w:rFonts w:ascii="Times New Roman" w:hAnsi="Times New Roman"/>
          <w:b/>
          <w:sz w:val="20"/>
        </w:rPr>
        <w:tab/>
      </w:r>
      <w:r w:rsidR="00C13148">
        <w:rPr>
          <w:rFonts w:ascii="Times New Roman" w:hAnsi="Times New Roman"/>
          <w:b/>
          <w:sz w:val="20"/>
        </w:rPr>
        <w:tab/>
      </w:r>
      <w:r w:rsidR="00C13148">
        <w:rPr>
          <w:rFonts w:ascii="Times New Roman" w:hAnsi="Times New Roman"/>
          <w:b/>
          <w:sz w:val="20"/>
        </w:rPr>
        <w:tab/>
      </w:r>
    </w:p>
    <w:p w14:paraId="22A4BB56" w14:textId="77777777" w:rsidR="00C13148" w:rsidRPr="00B40CA4" w:rsidRDefault="00C13148" w:rsidP="00C13148">
      <w:pPr>
        <w:pStyle w:val="Tekstpodstawowy"/>
        <w:rPr>
          <w:rFonts w:ascii="Times New Roman" w:hAnsi="Times New Roman"/>
          <w:b/>
          <w:sz w:val="20"/>
        </w:rPr>
      </w:pPr>
    </w:p>
    <w:p w14:paraId="2E52BAFB" w14:textId="2C0BC345" w:rsidR="00B40CA4" w:rsidRPr="00B40CA4" w:rsidRDefault="00C13148" w:rsidP="00C13148">
      <w:pPr>
        <w:pStyle w:val="Tekstpodstawowy"/>
        <w:ind w:left="2124"/>
        <w:rPr>
          <w:rFonts w:ascii="Times New Roman" w:hAnsi="Times New Roman"/>
          <w:b/>
          <w:sz w:val="20"/>
        </w:rPr>
      </w:pPr>
      <w:r>
        <w:rPr>
          <w:rFonts w:ascii="Times New Roman" w:hAnsi="Times New Roman"/>
          <w:b/>
          <w:sz w:val="20"/>
        </w:rPr>
        <w:tab/>
      </w:r>
      <w:r>
        <w:rPr>
          <w:rFonts w:ascii="Times New Roman" w:hAnsi="Times New Roman"/>
          <w:b/>
          <w:sz w:val="20"/>
        </w:rPr>
        <w:br/>
      </w:r>
    </w:p>
    <w:p w14:paraId="36DBFF6F" w14:textId="77777777" w:rsidR="00B40CA4" w:rsidRPr="00B40CA4" w:rsidRDefault="00B40CA4" w:rsidP="00B40CA4">
      <w:pPr>
        <w:pStyle w:val="Tekstpodstawowy"/>
        <w:rPr>
          <w:rFonts w:ascii="Times New Roman" w:hAnsi="Times New Roman"/>
          <w:b/>
          <w:sz w:val="20"/>
        </w:rPr>
      </w:pPr>
    </w:p>
    <w:p w14:paraId="30E30D68" w14:textId="77777777" w:rsidR="00B40CA4" w:rsidRPr="00B40CA4" w:rsidRDefault="00B40CA4" w:rsidP="00B40CA4">
      <w:pPr>
        <w:pStyle w:val="Tekstpodstawowy"/>
        <w:rPr>
          <w:rFonts w:ascii="Times New Roman" w:hAnsi="Times New Roman"/>
          <w:b/>
          <w:sz w:val="20"/>
        </w:rPr>
      </w:pPr>
    </w:p>
    <w:p w14:paraId="11861E95" w14:textId="5B1E8F1A" w:rsidR="00B40CA4" w:rsidRDefault="00B40CA4" w:rsidP="00B40CA4">
      <w:pPr>
        <w:pStyle w:val="Tekstpodstawowy"/>
        <w:rPr>
          <w:rFonts w:ascii="Times New Roman" w:hAnsi="Times New Roman"/>
          <w:b/>
          <w:sz w:val="20"/>
        </w:rPr>
      </w:pPr>
    </w:p>
    <w:p w14:paraId="3E64AF83" w14:textId="37AE10FA" w:rsidR="00186140" w:rsidRDefault="00186140" w:rsidP="00B40CA4">
      <w:pPr>
        <w:pStyle w:val="Tekstpodstawowy"/>
        <w:rPr>
          <w:rFonts w:ascii="Times New Roman" w:hAnsi="Times New Roman"/>
          <w:b/>
          <w:sz w:val="20"/>
        </w:rPr>
      </w:pPr>
    </w:p>
    <w:p w14:paraId="2BCE1F3D" w14:textId="1D912787" w:rsidR="00186140" w:rsidRDefault="00186140" w:rsidP="00B40CA4">
      <w:pPr>
        <w:pStyle w:val="Tekstpodstawowy"/>
        <w:rPr>
          <w:rFonts w:ascii="Times New Roman" w:hAnsi="Times New Roman"/>
          <w:b/>
          <w:sz w:val="20"/>
        </w:rPr>
      </w:pPr>
    </w:p>
    <w:p w14:paraId="64A61AA4" w14:textId="5358F30C" w:rsidR="00186140" w:rsidRDefault="00186140" w:rsidP="00B40CA4">
      <w:pPr>
        <w:pStyle w:val="Tekstpodstawowy"/>
        <w:rPr>
          <w:rFonts w:ascii="Times New Roman" w:hAnsi="Times New Roman"/>
          <w:b/>
          <w:sz w:val="20"/>
        </w:rPr>
      </w:pPr>
    </w:p>
    <w:p w14:paraId="1670FBAA" w14:textId="0773563E" w:rsidR="00186140" w:rsidRDefault="00186140" w:rsidP="00B40CA4">
      <w:pPr>
        <w:pStyle w:val="Tekstpodstawowy"/>
        <w:rPr>
          <w:rFonts w:ascii="Times New Roman" w:hAnsi="Times New Roman"/>
          <w:b/>
          <w:sz w:val="20"/>
        </w:rPr>
      </w:pPr>
    </w:p>
    <w:p w14:paraId="6EC045D0" w14:textId="61432CBA" w:rsidR="00186140" w:rsidRDefault="00186140" w:rsidP="00B40CA4">
      <w:pPr>
        <w:pStyle w:val="Tekstpodstawowy"/>
        <w:rPr>
          <w:rFonts w:ascii="Times New Roman" w:hAnsi="Times New Roman"/>
          <w:b/>
          <w:sz w:val="20"/>
        </w:rPr>
      </w:pPr>
    </w:p>
    <w:p w14:paraId="6917D8A0" w14:textId="52DE5208" w:rsidR="00186140" w:rsidRDefault="00186140" w:rsidP="00B40CA4">
      <w:pPr>
        <w:pStyle w:val="Tekstpodstawowy"/>
        <w:rPr>
          <w:rFonts w:ascii="Times New Roman" w:hAnsi="Times New Roman"/>
          <w:b/>
          <w:sz w:val="20"/>
        </w:rPr>
      </w:pPr>
    </w:p>
    <w:p w14:paraId="35FDE9EE" w14:textId="69040DF3" w:rsidR="00186140" w:rsidRDefault="00186140" w:rsidP="00B40CA4">
      <w:pPr>
        <w:pStyle w:val="Tekstpodstawowy"/>
        <w:rPr>
          <w:rFonts w:ascii="Times New Roman" w:hAnsi="Times New Roman"/>
          <w:b/>
          <w:sz w:val="20"/>
        </w:rPr>
      </w:pPr>
    </w:p>
    <w:p w14:paraId="5B980FD9" w14:textId="73A4D93C" w:rsidR="00186140" w:rsidRDefault="00186140" w:rsidP="00B40CA4">
      <w:pPr>
        <w:pStyle w:val="Tekstpodstawowy"/>
        <w:rPr>
          <w:rFonts w:ascii="Times New Roman" w:hAnsi="Times New Roman"/>
          <w:b/>
          <w:sz w:val="20"/>
        </w:rPr>
      </w:pPr>
    </w:p>
    <w:p w14:paraId="162ED819" w14:textId="1E24EFF4" w:rsidR="00186140" w:rsidRDefault="00186140" w:rsidP="00B40CA4">
      <w:pPr>
        <w:pStyle w:val="Tekstpodstawowy"/>
        <w:rPr>
          <w:rFonts w:ascii="Times New Roman" w:hAnsi="Times New Roman"/>
          <w:b/>
          <w:sz w:val="20"/>
        </w:rPr>
      </w:pPr>
    </w:p>
    <w:p w14:paraId="0A163850" w14:textId="117B1248" w:rsidR="00186140" w:rsidRDefault="00186140" w:rsidP="00B40CA4">
      <w:pPr>
        <w:pStyle w:val="Tekstpodstawowy"/>
        <w:rPr>
          <w:rFonts w:ascii="Times New Roman" w:hAnsi="Times New Roman"/>
          <w:b/>
          <w:sz w:val="20"/>
        </w:rPr>
      </w:pPr>
    </w:p>
    <w:p w14:paraId="397916FE" w14:textId="7573E902" w:rsidR="00186140" w:rsidRDefault="00186140" w:rsidP="00B40CA4">
      <w:pPr>
        <w:pStyle w:val="Tekstpodstawowy"/>
        <w:rPr>
          <w:rFonts w:ascii="Times New Roman" w:hAnsi="Times New Roman"/>
          <w:b/>
          <w:sz w:val="20"/>
        </w:rPr>
      </w:pPr>
    </w:p>
    <w:p w14:paraId="7ABEF0A7" w14:textId="0A232B7C" w:rsidR="00186140" w:rsidRDefault="00186140" w:rsidP="00B40CA4">
      <w:pPr>
        <w:pStyle w:val="Tekstpodstawowy"/>
        <w:rPr>
          <w:rFonts w:ascii="Times New Roman" w:hAnsi="Times New Roman"/>
          <w:b/>
          <w:sz w:val="20"/>
        </w:rPr>
      </w:pPr>
    </w:p>
    <w:p w14:paraId="0247EE6C" w14:textId="1C924575" w:rsidR="00186140" w:rsidRDefault="00186140" w:rsidP="00B40CA4">
      <w:pPr>
        <w:pStyle w:val="Tekstpodstawowy"/>
        <w:rPr>
          <w:rFonts w:ascii="Times New Roman" w:hAnsi="Times New Roman"/>
          <w:b/>
          <w:sz w:val="20"/>
        </w:rPr>
      </w:pPr>
    </w:p>
    <w:p w14:paraId="327F5107" w14:textId="59545AE0" w:rsidR="00186140" w:rsidRDefault="00186140" w:rsidP="00B40CA4">
      <w:pPr>
        <w:pStyle w:val="Tekstpodstawowy"/>
        <w:rPr>
          <w:rFonts w:ascii="Times New Roman" w:hAnsi="Times New Roman"/>
          <w:b/>
          <w:sz w:val="20"/>
        </w:rPr>
      </w:pPr>
    </w:p>
    <w:p w14:paraId="142F1B58" w14:textId="6E38BBE2" w:rsidR="00186140" w:rsidRDefault="00186140" w:rsidP="00B40CA4">
      <w:pPr>
        <w:pStyle w:val="Tekstpodstawowy"/>
        <w:rPr>
          <w:rFonts w:ascii="Times New Roman" w:hAnsi="Times New Roman"/>
          <w:b/>
          <w:sz w:val="20"/>
        </w:rPr>
      </w:pPr>
    </w:p>
    <w:p w14:paraId="118CC0CB" w14:textId="5FCCF09B" w:rsidR="00186140" w:rsidRDefault="00186140" w:rsidP="00B40CA4">
      <w:pPr>
        <w:pStyle w:val="Tekstpodstawowy"/>
        <w:rPr>
          <w:rFonts w:ascii="Times New Roman" w:hAnsi="Times New Roman"/>
          <w:b/>
          <w:sz w:val="20"/>
        </w:rPr>
      </w:pPr>
    </w:p>
    <w:p w14:paraId="54374160" w14:textId="66D3DC42" w:rsidR="00186140" w:rsidRDefault="00186140" w:rsidP="00B40CA4">
      <w:pPr>
        <w:pStyle w:val="Tekstpodstawowy"/>
        <w:rPr>
          <w:rFonts w:ascii="Times New Roman" w:hAnsi="Times New Roman"/>
          <w:b/>
          <w:sz w:val="20"/>
        </w:rPr>
      </w:pPr>
    </w:p>
    <w:p w14:paraId="68B5CEC1" w14:textId="21C9A8D8" w:rsidR="00186140" w:rsidRDefault="00186140" w:rsidP="00B40CA4">
      <w:pPr>
        <w:pStyle w:val="Tekstpodstawowy"/>
        <w:rPr>
          <w:rFonts w:ascii="Times New Roman" w:hAnsi="Times New Roman"/>
          <w:b/>
          <w:sz w:val="20"/>
        </w:rPr>
      </w:pPr>
    </w:p>
    <w:p w14:paraId="505F1B11" w14:textId="6B9E48A5" w:rsidR="00186140" w:rsidRDefault="00186140" w:rsidP="00B40CA4">
      <w:pPr>
        <w:pStyle w:val="Tekstpodstawowy"/>
        <w:rPr>
          <w:rFonts w:ascii="Times New Roman" w:hAnsi="Times New Roman"/>
          <w:b/>
          <w:sz w:val="20"/>
        </w:rPr>
      </w:pPr>
    </w:p>
    <w:p w14:paraId="3255CA3E" w14:textId="203C805F" w:rsidR="00186140" w:rsidRDefault="00186140" w:rsidP="00B40CA4">
      <w:pPr>
        <w:pStyle w:val="Tekstpodstawowy"/>
        <w:rPr>
          <w:rFonts w:ascii="Times New Roman" w:hAnsi="Times New Roman"/>
          <w:b/>
          <w:sz w:val="20"/>
        </w:rPr>
      </w:pPr>
    </w:p>
    <w:p w14:paraId="4C1579CD" w14:textId="6EEE9DA3" w:rsidR="00186140" w:rsidRDefault="00186140" w:rsidP="00B40CA4">
      <w:pPr>
        <w:pStyle w:val="Tekstpodstawowy"/>
        <w:rPr>
          <w:rFonts w:ascii="Times New Roman" w:hAnsi="Times New Roman"/>
          <w:b/>
          <w:sz w:val="20"/>
        </w:rPr>
      </w:pPr>
    </w:p>
    <w:p w14:paraId="53227332" w14:textId="6BAA1E1A" w:rsidR="00186140" w:rsidRDefault="00186140" w:rsidP="00B40CA4">
      <w:pPr>
        <w:pStyle w:val="Tekstpodstawowy"/>
        <w:rPr>
          <w:rFonts w:ascii="Times New Roman" w:hAnsi="Times New Roman"/>
          <w:b/>
          <w:sz w:val="20"/>
        </w:rPr>
      </w:pPr>
    </w:p>
    <w:p w14:paraId="7851BC95" w14:textId="72BCAB1E" w:rsidR="00186140" w:rsidRDefault="00186140" w:rsidP="00B40CA4">
      <w:pPr>
        <w:pStyle w:val="Tekstpodstawowy"/>
        <w:rPr>
          <w:rFonts w:ascii="Times New Roman" w:hAnsi="Times New Roman"/>
          <w:b/>
          <w:sz w:val="20"/>
        </w:rPr>
      </w:pPr>
    </w:p>
    <w:p w14:paraId="4AFD9C01" w14:textId="7E56A0CF" w:rsidR="00186140" w:rsidRDefault="00186140" w:rsidP="00B40CA4">
      <w:pPr>
        <w:pStyle w:val="Tekstpodstawowy"/>
        <w:rPr>
          <w:rFonts w:ascii="Times New Roman" w:hAnsi="Times New Roman"/>
          <w:b/>
          <w:sz w:val="20"/>
        </w:rPr>
      </w:pPr>
    </w:p>
    <w:p w14:paraId="5C642C38" w14:textId="0A01467A" w:rsidR="00186140" w:rsidRDefault="00186140" w:rsidP="00B40CA4">
      <w:pPr>
        <w:pStyle w:val="Tekstpodstawowy"/>
        <w:rPr>
          <w:rFonts w:ascii="Times New Roman" w:hAnsi="Times New Roman"/>
          <w:b/>
          <w:sz w:val="20"/>
        </w:rPr>
      </w:pPr>
    </w:p>
    <w:p w14:paraId="6DF95989" w14:textId="11ECC4D9" w:rsidR="00186140" w:rsidRDefault="00186140" w:rsidP="00B40CA4">
      <w:pPr>
        <w:pStyle w:val="Tekstpodstawowy"/>
        <w:rPr>
          <w:rFonts w:ascii="Times New Roman" w:hAnsi="Times New Roman"/>
          <w:b/>
          <w:sz w:val="20"/>
        </w:rPr>
      </w:pPr>
    </w:p>
    <w:p w14:paraId="434877D9" w14:textId="4E2A9074" w:rsidR="00186140" w:rsidRDefault="00186140" w:rsidP="00B40CA4">
      <w:pPr>
        <w:pStyle w:val="Tekstpodstawowy"/>
        <w:rPr>
          <w:rFonts w:ascii="Times New Roman" w:hAnsi="Times New Roman"/>
          <w:b/>
          <w:sz w:val="20"/>
        </w:rPr>
      </w:pPr>
    </w:p>
    <w:p w14:paraId="51F49D10" w14:textId="303A505F" w:rsidR="00186140" w:rsidRDefault="00186140" w:rsidP="00B40CA4">
      <w:pPr>
        <w:pStyle w:val="Tekstpodstawowy"/>
        <w:rPr>
          <w:rFonts w:ascii="Times New Roman" w:hAnsi="Times New Roman"/>
          <w:b/>
          <w:sz w:val="20"/>
        </w:rPr>
      </w:pPr>
    </w:p>
    <w:p w14:paraId="482A1305" w14:textId="77777777" w:rsidR="00186140" w:rsidRPr="00B40CA4" w:rsidRDefault="00186140" w:rsidP="00B40CA4">
      <w:pPr>
        <w:pStyle w:val="Tekstpodstawowy"/>
        <w:rPr>
          <w:rFonts w:ascii="Times New Roman" w:hAnsi="Times New Roman"/>
          <w:b/>
          <w:sz w:val="20"/>
        </w:rPr>
      </w:pPr>
    </w:p>
    <w:p w14:paraId="614FFEC3" w14:textId="77777777" w:rsidR="00B40CA4" w:rsidRPr="00B40CA4" w:rsidRDefault="00B40CA4" w:rsidP="00B40CA4">
      <w:pPr>
        <w:pStyle w:val="Tekstpodstawowy"/>
        <w:rPr>
          <w:rFonts w:ascii="Times New Roman" w:hAnsi="Times New Roman"/>
          <w:b/>
          <w:sz w:val="20"/>
        </w:rPr>
      </w:pPr>
      <w:r w:rsidRPr="00B40CA4">
        <w:rPr>
          <w:rFonts w:ascii="Times New Roman" w:hAnsi="Times New Roman"/>
          <w:b/>
          <w:sz w:val="20"/>
        </w:rPr>
        <w:t>Załączniki:</w:t>
      </w:r>
    </w:p>
    <w:p w14:paraId="54ED675D" w14:textId="77777777" w:rsidR="00B40CA4" w:rsidRPr="00B40CA4" w:rsidRDefault="00B40CA4" w:rsidP="00B40CA4">
      <w:pPr>
        <w:pStyle w:val="Tekstpodstawowy"/>
        <w:numPr>
          <w:ilvl w:val="0"/>
          <w:numId w:val="29"/>
        </w:numPr>
        <w:suppressAutoHyphens/>
        <w:spacing w:before="120"/>
        <w:jc w:val="both"/>
        <w:rPr>
          <w:rFonts w:ascii="Times New Roman" w:hAnsi="Times New Roman"/>
          <w:sz w:val="20"/>
        </w:rPr>
      </w:pPr>
      <w:r w:rsidRPr="00B40CA4">
        <w:rPr>
          <w:rFonts w:ascii="Times New Roman" w:hAnsi="Times New Roman"/>
          <w:sz w:val="20"/>
        </w:rPr>
        <w:t>Instrukcja ochrony (zgodnie z §1 ust. 2 Umowy) jako osobny dokument dostarczony bezpośrednio na obiekt.</w:t>
      </w:r>
    </w:p>
    <w:p w14:paraId="32A34389" w14:textId="77777777" w:rsidR="00B40CA4" w:rsidRPr="00B40CA4" w:rsidRDefault="00B40CA4" w:rsidP="00B40CA4">
      <w:pPr>
        <w:pStyle w:val="Tekstpodstawowy"/>
        <w:numPr>
          <w:ilvl w:val="0"/>
          <w:numId w:val="29"/>
        </w:numPr>
        <w:suppressAutoHyphens/>
        <w:spacing w:before="120"/>
        <w:rPr>
          <w:rFonts w:ascii="Times New Roman" w:hAnsi="Times New Roman"/>
          <w:sz w:val="20"/>
        </w:rPr>
      </w:pPr>
      <w:r w:rsidRPr="00B40CA4">
        <w:rPr>
          <w:rFonts w:ascii="Times New Roman" w:hAnsi="Times New Roman"/>
          <w:sz w:val="20"/>
        </w:rPr>
        <w:t>Wstępna ocena stanu zabezpieczenia obiektu</w:t>
      </w:r>
    </w:p>
    <w:p w14:paraId="3C62B610" w14:textId="77777777" w:rsidR="00B40CA4" w:rsidRPr="00B40CA4" w:rsidRDefault="00B40CA4" w:rsidP="00B40CA4">
      <w:pPr>
        <w:pStyle w:val="Tekstpodstawowy"/>
        <w:numPr>
          <w:ilvl w:val="0"/>
          <w:numId w:val="29"/>
        </w:numPr>
        <w:suppressAutoHyphens/>
        <w:spacing w:before="120"/>
        <w:rPr>
          <w:rFonts w:ascii="Times New Roman" w:hAnsi="Times New Roman"/>
          <w:sz w:val="20"/>
        </w:rPr>
      </w:pPr>
      <w:r w:rsidRPr="00B40CA4">
        <w:rPr>
          <w:rFonts w:ascii="Times New Roman" w:hAnsi="Times New Roman"/>
          <w:sz w:val="20"/>
        </w:rPr>
        <w:t>Wzór umowy PDO</w:t>
      </w:r>
    </w:p>
    <w:p w14:paraId="31EF4EBE" w14:textId="77777777" w:rsidR="00B40CA4" w:rsidRPr="00B40CA4" w:rsidRDefault="00B40CA4" w:rsidP="00B40CA4">
      <w:pPr>
        <w:pStyle w:val="Tekstpodstawowy"/>
        <w:numPr>
          <w:ilvl w:val="0"/>
          <w:numId w:val="29"/>
        </w:numPr>
        <w:suppressAutoHyphens/>
        <w:spacing w:before="120"/>
        <w:rPr>
          <w:rFonts w:ascii="Times New Roman" w:hAnsi="Times New Roman"/>
          <w:sz w:val="20"/>
        </w:rPr>
      </w:pPr>
      <w:r w:rsidRPr="00B40CA4">
        <w:rPr>
          <w:rFonts w:ascii="Times New Roman" w:hAnsi="Times New Roman"/>
          <w:sz w:val="20"/>
        </w:rPr>
        <w:t>Wzór klauzuli informacyjnej</w:t>
      </w:r>
    </w:p>
    <w:p w14:paraId="2CC60FC1" w14:textId="26A814FD" w:rsidR="00B40CA4" w:rsidRPr="00B548A5" w:rsidRDefault="00C13148" w:rsidP="00B40CA4">
      <w:pPr>
        <w:pStyle w:val="Podtytu"/>
        <w:jc w:val="left"/>
        <w:rPr>
          <w:sz w:val="18"/>
          <w:szCs w:val="18"/>
        </w:rPr>
      </w:pPr>
      <w:r>
        <w:rPr>
          <w:sz w:val="18"/>
          <w:szCs w:val="18"/>
        </w:rPr>
        <w:lastRenderedPageBreak/>
        <w:t>Z</w:t>
      </w:r>
      <w:r w:rsidR="00B40CA4" w:rsidRPr="00B548A5">
        <w:rPr>
          <w:sz w:val="18"/>
          <w:szCs w:val="18"/>
        </w:rPr>
        <w:t>ałącznik nr 1</w:t>
      </w:r>
    </w:p>
    <w:p w14:paraId="45572F83" w14:textId="77777777" w:rsidR="00B40CA4" w:rsidRPr="00B548A5" w:rsidRDefault="00B40CA4" w:rsidP="00B40CA4">
      <w:pPr>
        <w:pStyle w:val="Podtytu"/>
        <w:jc w:val="left"/>
        <w:rPr>
          <w:sz w:val="18"/>
          <w:szCs w:val="18"/>
        </w:rPr>
      </w:pPr>
      <w:r w:rsidRPr="0072586F">
        <w:rPr>
          <w:sz w:val="18"/>
          <w:szCs w:val="18"/>
        </w:rPr>
        <w:t xml:space="preserve">Instrukcja ochrony </w:t>
      </w:r>
      <w:r>
        <w:rPr>
          <w:sz w:val="18"/>
          <w:szCs w:val="18"/>
        </w:rPr>
        <w:t xml:space="preserve">- </w:t>
      </w:r>
      <w:r w:rsidRPr="0072586F">
        <w:rPr>
          <w:sz w:val="18"/>
          <w:szCs w:val="18"/>
        </w:rPr>
        <w:t>(</w:t>
      </w:r>
      <w:r w:rsidRPr="0072586F">
        <w:rPr>
          <w:b w:val="0"/>
          <w:sz w:val="18"/>
          <w:szCs w:val="18"/>
        </w:rPr>
        <w:t>zgodnie z §1 ust. 2 Umowy) jako osobny dokument dostarczony bezpośrednio na obiekt</w:t>
      </w:r>
      <w:r w:rsidRPr="0072586F">
        <w:rPr>
          <w:sz w:val="18"/>
          <w:szCs w:val="18"/>
        </w:rPr>
        <w:t xml:space="preserve"> </w:t>
      </w:r>
      <w:r w:rsidRPr="00B548A5">
        <w:rPr>
          <w:sz w:val="18"/>
          <w:szCs w:val="18"/>
        </w:rPr>
        <w:br w:type="page"/>
      </w:r>
    </w:p>
    <w:p w14:paraId="3CC68A9C" w14:textId="77777777" w:rsidR="00B40CA4" w:rsidRPr="00B548A5" w:rsidRDefault="00B40CA4" w:rsidP="00B40CA4">
      <w:pPr>
        <w:pStyle w:val="Podtytu"/>
        <w:jc w:val="left"/>
        <w:rPr>
          <w:sz w:val="18"/>
          <w:szCs w:val="18"/>
        </w:rPr>
      </w:pPr>
      <w:r w:rsidRPr="00B548A5">
        <w:rPr>
          <w:sz w:val="18"/>
          <w:szCs w:val="18"/>
        </w:rPr>
        <w:lastRenderedPageBreak/>
        <w:t>Załącznik nr 2</w:t>
      </w:r>
    </w:p>
    <w:p w14:paraId="27C04A3B" w14:textId="77777777" w:rsidR="00B40CA4" w:rsidRPr="00B548A5" w:rsidRDefault="00B40CA4" w:rsidP="00B40CA4">
      <w:pPr>
        <w:pStyle w:val="Podtytu"/>
        <w:jc w:val="left"/>
        <w:rPr>
          <w:sz w:val="18"/>
          <w:szCs w:val="18"/>
        </w:rPr>
      </w:pPr>
    </w:p>
    <w:p w14:paraId="16EC7ED2" w14:textId="77777777" w:rsidR="00B40CA4" w:rsidRPr="00B548A5" w:rsidRDefault="00B40CA4" w:rsidP="00B40CA4">
      <w:pPr>
        <w:pStyle w:val="Podtytu"/>
        <w:rPr>
          <w:bCs/>
          <w:sz w:val="18"/>
          <w:szCs w:val="18"/>
        </w:rPr>
      </w:pPr>
      <w:r w:rsidRPr="00B548A5">
        <w:rPr>
          <w:bCs/>
          <w:sz w:val="18"/>
          <w:szCs w:val="18"/>
        </w:rPr>
        <w:t>WSTĘPNA OCENA STANU ZABEZPIECZENIA OBIEKTU</w:t>
      </w:r>
    </w:p>
    <w:p w14:paraId="09C9F969" w14:textId="77777777" w:rsidR="00B40CA4" w:rsidRPr="00B548A5" w:rsidRDefault="00B40CA4" w:rsidP="00B40CA4">
      <w:pPr>
        <w:pStyle w:val="Podtytu"/>
        <w:jc w:val="left"/>
        <w:rPr>
          <w:sz w:val="18"/>
          <w:szCs w:val="18"/>
        </w:rPr>
      </w:pPr>
    </w:p>
    <w:tbl>
      <w:tblPr>
        <w:tblW w:w="0" w:type="auto"/>
        <w:tblInd w:w="197" w:type="dxa"/>
        <w:tblLayout w:type="fixed"/>
        <w:tblCellMar>
          <w:top w:w="55" w:type="dxa"/>
          <w:left w:w="55" w:type="dxa"/>
          <w:bottom w:w="55" w:type="dxa"/>
          <w:right w:w="55" w:type="dxa"/>
        </w:tblCellMar>
        <w:tblLook w:val="04A0" w:firstRow="1" w:lastRow="0" w:firstColumn="1" w:lastColumn="0" w:noHBand="0" w:noVBand="1"/>
      </w:tblPr>
      <w:tblGrid>
        <w:gridCol w:w="3173"/>
        <w:gridCol w:w="6750"/>
      </w:tblGrid>
      <w:tr w:rsidR="00B40CA4" w:rsidRPr="00B548A5" w14:paraId="7830C011" w14:textId="77777777" w:rsidTr="000555C0">
        <w:trPr>
          <w:cantSplit/>
          <w:trHeight w:val="529"/>
        </w:trPr>
        <w:tc>
          <w:tcPr>
            <w:tcW w:w="3173" w:type="dxa"/>
            <w:tcBorders>
              <w:top w:val="single" w:sz="4" w:space="0" w:color="auto"/>
              <w:left w:val="single" w:sz="2" w:space="0" w:color="000000"/>
              <w:bottom w:val="single" w:sz="18" w:space="0" w:color="000000"/>
              <w:right w:val="nil"/>
            </w:tcBorders>
          </w:tcPr>
          <w:p w14:paraId="2471F0B0" w14:textId="77777777" w:rsidR="00B40CA4" w:rsidRPr="00B548A5" w:rsidRDefault="00B40CA4" w:rsidP="000555C0">
            <w:pPr>
              <w:pStyle w:val="Podtytu"/>
              <w:rPr>
                <w:sz w:val="18"/>
                <w:szCs w:val="18"/>
              </w:rPr>
            </w:pPr>
          </w:p>
          <w:p w14:paraId="422B449D" w14:textId="77777777" w:rsidR="00B40CA4" w:rsidRPr="00B548A5" w:rsidRDefault="00B40CA4" w:rsidP="000555C0">
            <w:pPr>
              <w:pStyle w:val="Podtytu"/>
              <w:rPr>
                <w:sz w:val="18"/>
                <w:szCs w:val="18"/>
              </w:rPr>
            </w:pPr>
            <w:r w:rsidRPr="00B548A5">
              <w:rPr>
                <w:bCs/>
                <w:sz w:val="18"/>
                <w:szCs w:val="18"/>
              </w:rPr>
              <w:t>Analiza stanu obiektu</w:t>
            </w:r>
          </w:p>
          <w:p w14:paraId="10F4091D" w14:textId="77777777" w:rsidR="00B40CA4" w:rsidRPr="00B548A5" w:rsidRDefault="00B40CA4" w:rsidP="000555C0">
            <w:pPr>
              <w:pStyle w:val="Podtytu"/>
              <w:rPr>
                <w:i/>
                <w:iCs/>
                <w:sz w:val="18"/>
                <w:szCs w:val="18"/>
              </w:rPr>
            </w:pPr>
          </w:p>
          <w:p w14:paraId="7D0E5B59" w14:textId="77777777" w:rsidR="00B40CA4" w:rsidRPr="00B548A5" w:rsidRDefault="00B40CA4" w:rsidP="000555C0">
            <w:pPr>
              <w:pStyle w:val="Podtytu"/>
              <w:rPr>
                <w:sz w:val="18"/>
                <w:szCs w:val="18"/>
              </w:rPr>
            </w:pPr>
          </w:p>
        </w:tc>
        <w:tc>
          <w:tcPr>
            <w:tcW w:w="6750" w:type="dxa"/>
            <w:tcBorders>
              <w:top w:val="single" w:sz="4" w:space="0" w:color="auto"/>
              <w:left w:val="single" w:sz="2" w:space="0" w:color="000000"/>
              <w:bottom w:val="single" w:sz="18" w:space="0" w:color="000000"/>
              <w:right w:val="single" w:sz="2" w:space="0" w:color="000000"/>
            </w:tcBorders>
          </w:tcPr>
          <w:p w14:paraId="2AD35FEB" w14:textId="77777777" w:rsidR="00B40CA4" w:rsidRDefault="00B40CA4" w:rsidP="000555C0">
            <w:pPr>
              <w:pStyle w:val="Podtytu"/>
              <w:rPr>
                <w:sz w:val="18"/>
                <w:szCs w:val="18"/>
              </w:rPr>
            </w:pPr>
          </w:p>
          <w:p w14:paraId="0A137425" w14:textId="77777777" w:rsidR="00B40CA4" w:rsidRDefault="00B40CA4" w:rsidP="000555C0"/>
          <w:p w14:paraId="275B64A4" w14:textId="77777777" w:rsidR="00B40CA4" w:rsidRPr="002A2D82" w:rsidRDefault="00B40CA4" w:rsidP="000555C0">
            <w:pPr>
              <w:tabs>
                <w:tab w:val="left" w:pos="2325"/>
              </w:tabs>
            </w:pPr>
            <w:r>
              <w:tab/>
            </w:r>
          </w:p>
        </w:tc>
      </w:tr>
      <w:tr w:rsidR="00B40CA4" w:rsidRPr="00B548A5" w14:paraId="29F2EC77" w14:textId="77777777" w:rsidTr="000555C0">
        <w:trPr>
          <w:cantSplit/>
        </w:trPr>
        <w:tc>
          <w:tcPr>
            <w:tcW w:w="3173" w:type="dxa"/>
            <w:tcBorders>
              <w:top w:val="single" w:sz="18" w:space="0" w:color="000000"/>
              <w:left w:val="single" w:sz="2" w:space="0" w:color="000000"/>
              <w:bottom w:val="single" w:sz="2" w:space="0" w:color="000000"/>
              <w:right w:val="nil"/>
            </w:tcBorders>
          </w:tcPr>
          <w:p w14:paraId="014539E0" w14:textId="77777777" w:rsidR="00B40CA4" w:rsidRPr="00B548A5" w:rsidRDefault="00B40CA4" w:rsidP="000555C0">
            <w:pPr>
              <w:pStyle w:val="Podtytu"/>
              <w:rPr>
                <w:bCs/>
                <w:sz w:val="18"/>
                <w:szCs w:val="18"/>
              </w:rPr>
            </w:pPr>
          </w:p>
          <w:p w14:paraId="57C9F6DA" w14:textId="77777777" w:rsidR="00B40CA4" w:rsidRPr="00B548A5" w:rsidRDefault="00B40CA4" w:rsidP="000555C0">
            <w:pPr>
              <w:pStyle w:val="Podtytu"/>
              <w:rPr>
                <w:bCs/>
                <w:sz w:val="18"/>
                <w:szCs w:val="18"/>
              </w:rPr>
            </w:pPr>
            <w:r w:rsidRPr="00B548A5">
              <w:rPr>
                <w:bCs/>
                <w:sz w:val="18"/>
                <w:szCs w:val="18"/>
              </w:rPr>
              <w:t>Zabezpieczenie techniczne obiektu przez Zleceniobiorcę</w:t>
            </w:r>
          </w:p>
          <w:p w14:paraId="7A0FF70A" w14:textId="77777777" w:rsidR="00B40CA4" w:rsidRPr="00B548A5" w:rsidRDefault="00B40CA4" w:rsidP="000555C0">
            <w:pPr>
              <w:pStyle w:val="Podtytu"/>
              <w:rPr>
                <w:sz w:val="18"/>
                <w:szCs w:val="18"/>
              </w:rPr>
            </w:pPr>
          </w:p>
          <w:p w14:paraId="51852AE0" w14:textId="77777777" w:rsidR="00B40CA4" w:rsidRPr="002862CA" w:rsidRDefault="00B40CA4" w:rsidP="000555C0">
            <w:pPr>
              <w:pStyle w:val="Podtytu"/>
              <w:rPr>
                <w:b w:val="0"/>
                <w:sz w:val="18"/>
                <w:szCs w:val="18"/>
              </w:rPr>
            </w:pPr>
            <w:r w:rsidRPr="002862CA">
              <w:rPr>
                <w:b w:val="0"/>
                <w:i/>
                <w:iCs/>
                <w:sz w:val="18"/>
                <w:szCs w:val="18"/>
              </w:rPr>
              <w:t>(podać jakie)</w:t>
            </w:r>
          </w:p>
        </w:tc>
        <w:tc>
          <w:tcPr>
            <w:tcW w:w="6750" w:type="dxa"/>
            <w:tcBorders>
              <w:top w:val="single" w:sz="18" w:space="0" w:color="000000"/>
              <w:left w:val="single" w:sz="2" w:space="0" w:color="000000"/>
              <w:bottom w:val="single" w:sz="2" w:space="0" w:color="000000"/>
              <w:right w:val="single" w:sz="2" w:space="0" w:color="000000"/>
            </w:tcBorders>
          </w:tcPr>
          <w:p w14:paraId="7CCAB11B" w14:textId="77777777" w:rsidR="00B40CA4" w:rsidRPr="00B548A5" w:rsidRDefault="00B40CA4" w:rsidP="000555C0">
            <w:pPr>
              <w:pStyle w:val="Podtytu"/>
              <w:rPr>
                <w:sz w:val="18"/>
                <w:szCs w:val="18"/>
              </w:rPr>
            </w:pPr>
          </w:p>
          <w:p w14:paraId="06F961EE" w14:textId="77777777" w:rsidR="00B40CA4" w:rsidRPr="00B548A5" w:rsidRDefault="00B40CA4" w:rsidP="000555C0">
            <w:pPr>
              <w:pStyle w:val="Podtytu"/>
              <w:rPr>
                <w:sz w:val="18"/>
                <w:szCs w:val="18"/>
              </w:rPr>
            </w:pPr>
          </w:p>
          <w:p w14:paraId="282EAA86" w14:textId="77777777" w:rsidR="00B40CA4" w:rsidRPr="00B548A5" w:rsidRDefault="00B40CA4" w:rsidP="000555C0">
            <w:pPr>
              <w:pStyle w:val="Podtytu"/>
              <w:rPr>
                <w:sz w:val="18"/>
                <w:szCs w:val="18"/>
              </w:rPr>
            </w:pPr>
          </w:p>
          <w:p w14:paraId="21509FF6" w14:textId="77777777" w:rsidR="00B40CA4" w:rsidRPr="00B548A5" w:rsidRDefault="00B40CA4" w:rsidP="000555C0">
            <w:pPr>
              <w:pStyle w:val="Podtytu"/>
              <w:rPr>
                <w:sz w:val="18"/>
                <w:szCs w:val="18"/>
              </w:rPr>
            </w:pPr>
          </w:p>
          <w:p w14:paraId="2D156C92" w14:textId="77777777" w:rsidR="00B40CA4" w:rsidRPr="00B548A5" w:rsidRDefault="00B40CA4" w:rsidP="000555C0">
            <w:pPr>
              <w:pStyle w:val="Podtytu"/>
              <w:rPr>
                <w:sz w:val="18"/>
                <w:szCs w:val="18"/>
              </w:rPr>
            </w:pPr>
          </w:p>
        </w:tc>
      </w:tr>
      <w:tr w:rsidR="00B40CA4" w:rsidRPr="00B548A5" w14:paraId="173483EC" w14:textId="77777777" w:rsidTr="000555C0">
        <w:trPr>
          <w:cantSplit/>
          <w:trHeight w:val="980"/>
        </w:trPr>
        <w:tc>
          <w:tcPr>
            <w:tcW w:w="3173" w:type="dxa"/>
            <w:tcBorders>
              <w:top w:val="nil"/>
              <w:left w:val="single" w:sz="2" w:space="0" w:color="000000"/>
              <w:bottom w:val="single" w:sz="2" w:space="0" w:color="000000"/>
              <w:right w:val="nil"/>
            </w:tcBorders>
          </w:tcPr>
          <w:p w14:paraId="67665962" w14:textId="77777777" w:rsidR="00B40CA4" w:rsidRPr="00B548A5" w:rsidRDefault="00B40CA4" w:rsidP="000555C0">
            <w:pPr>
              <w:pStyle w:val="Podtytu"/>
              <w:rPr>
                <w:bCs/>
                <w:sz w:val="18"/>
                <w:szCs w:val="18"/>
              </w:rPr>
            </w:pPr>
          </w:p>
          <w:p w14:paraId="5C8001BB" w14:textId="77777777" w:rsidR="00B40CA4" w:rsidRPr="00B548A5" w:rsidRDefault="00B40CA4" w:rsidP="000555C0">
            <w:pPr>
              <w:pStyle w:val="Podtytu"/>
              <w:rPr>
                <w:bCs/>
                <w:sz w:val="18"/>
                <w:szCs w:val="18"/>
              </w:rPr>
            </w:pPr>
            <w:r w:rsidRPr="00B548A5">
              <w:rPr>
                <w:bCs/>
                <w:sz w:val="18"/>
                <w:szCs w:val="18"/>
              </w:rPr>
              <w:t xml:space="preserve">Zakres obowiązków pracowników ochrony do czasu </w:t>
            </w:r>
            <w:r>
              <w:rPr>
                <w:bCs/>
                <w:sz w:val="18"/>
                <w:szCs w:val="18"/>
              </w:rPr>
              <w:t>opracowania  Instrukcji Ochrony</w:t>
            </w:r>
          </w:p>
        </w:tc>
        <w:tc>
          <w:tcPr>
            <w:tcW w:w="6750" w:type="dxa"/>
            <w:tcBorders>
              <w:top w:val="nil"/>
              <w:left w:val="single" w:sz="2" w:space="0" w:color="000000"/>
              <w:bottom w:val="single" w:sz="2" w:space="0" w:color="000000"/>
              <w:right w:val="single" w:sz="2" w:space="0" w:color="000000"/>
            </w:tcBorders>
          </w:tcPr>
          <w:p w14:paraId="35CF49D0" w14:textId="77777777" w:rsidR="00B40CA4" w:rsidRDefault="00B40CA4" w:rsidP="000555C0">
            <w:pPr>
              <w:pStyle w:val="Podtytu"/>
              <w:rPr>
                <w:sz w:val="18"/>
                <w:szCs w:val="18"/>
              </w:rPr>
            </w:pPr>
          </w:p>
          <w:p w14:paraId="6C4F7319" w14:textId="77777777" w:rsidR="00B40CA4" w:rsidRPr="002862CA" w:rsidRDefault="00B40CA4" w:rsidP="000555C0">
            <w:pPr>
              <w:pStyle w:val="Tekstpodstawowy"/>
            </w:pPr>
          </w:p>
          <w:p w14:paraId="3EFF6B50" w14:textId="77777777" w:rsidR="00B40CA4" w:rsidRPr="00B548A5" w:rsidRDefault="00B40CA4" w:rsidP="000555C0">
            <w:pPr>
              <w:pStyle w:val="Podtytu"/>
              <w:rPr>
                <w:sz w:val="18"/>
                <w:szCs w:val="18"/>
              </w:rPr>
            </w:pPr>
            <w:r>
              <w:rPr>
                <w:sz w:val="18"/>
                <w:szCs w:val="18"/>
              </w:rPr>
              <w:t>(zakres obowiązków zostanie uszczegółowiony zgodnie z opisem zamówienia)</w:t>
            </w:r>
          </w:p>
          <w:p w14:paraId="67C49ED2" w14:textId="77777777" w:rsidR="00B40CA4" w:rsidRPr="00B548A5" w:rsidRDefault="00B40CA4" w:rsidP="000555C0">
            <w:pPr>
              <w:pStyle w:val="Podtytu"/>
              <w:rPr>
                <w:sz w:val="18"/>
                <w:szCs w:val="18"/>
              </w:rPr>
            </w:pPr>
          </w:p>
          <w:p w14:paraId="7D0DD86B" w14:textId="77777777" w:rsidR="00B40CA4" w:rsidRPr="00B548A5" w:rsidRDefault="00B40CA4" w:rsidP="000555C0">
            <w:pPr>
              <w:pStyle w:val="Podtytu"/>
              <w:rPr>
                <w:sz w:val="18"/>
                <w:szCs w:val="18"/>
              </w:rPr>
            </w:pPr>
          </w:p>
        </w:tc>
      </w:tr>
    </w:tbl>
    <w:p w14:paraId="54B5C2BC" w14:textId="77777777" w:rsidR="00B40CA4" w:rsidRPr="00B548A5" w:rsidRDefault="00B40CA4" w:rsidP="00B40CA4">
      <w:pPr>
        <w:pStyle w:val="Podtytu"/>
        <w:rPr>
          <w:sz w:val="18"/>
          <w:szCs w:val="18"/>
        </w:rPr>
      </w:pPr>
    </w:p>
    <w:p w14:paraId="5BFC8382" w14:textId="77777777" w:rsidR="00B40CA4" w:rsidRPr="00B548A5" w:rsidRDefault="00B40CA4" w:rsidP="00B40CA4">
      <w:pPr>
        <w:pStyle w:val="Podtytu"/>
        <w:rPr>
          <w:sz w:val="18"/>
          <w:szCs w:val="18"/>
        </w:rPr>
      </w:pPr>
    </w:p>
    <w:p w14:paraId="014DEA92" w14:textId="77777777" w:rsidR="00B40CA4" w:rsidRPr="00B548A5" w:rsidRDefault="00B40CA4" w:rsidP="00B40CA4">
      <w:pPr>
        <w:pStyle w:val="Podtytu"/>
        <w:rPr>
          <w:sz w:val="18"/>
          <w:szCs w:val="18"/>
        </w:rPr>
      </w:pPr>
      <w:r w:rsidRPr="00B548A5">
        <w:rPr>
          <w:sz w:val="18"/>
          <w:szCs w:val="18"/>
        </w:rPr>
        <w:t>….....….......................</w:t>
      </w:r>
      <w:r w:rsidRPr="00B548A5">
        <w:rPr>
          <w:sz w:val="18"/>
          <w:szCs w:val="18"/>
        </w:rPr>
        <w:tab/>
      </w:r>
      <w:r w:rsidRPr="00B548A5">
        <w:rPr>
          <w:sz w:val="18"/>
          <w:szCs w:val="18"/>
        </w:rPr>
        <w:tab/>
      </w:r>
      <w:r w:rsidRPr="00B548A5">
        <w:rPr>
          <w:sz w:val="18"/>
          <w:szCs w:val="18"/>
        </w:rPr>
        <w:tab/>
      </w:r>
      <w:r w:rsidRPr="00B548A5">
        <w:rPr>
          <w:sz w:val="18"/>
          <w:szCs w:val="18"/>
        </w:rPr>
        <w:tab/>
      </w:r>
      <w:r w:rsidRPr="00B548A5">
        <w:rPr>
          <w:sz w:val="18"/>
          <w:szCs w:val="18"/>
        </w:rPr>
        <w:tab/>
      </w:r>
      <w:r w:rsidRPr="00B548A5">
        <w:rPr>
          <w:sz w:val="18"/>
          <w:szCs w:val="18"/>
        </w:rPr>
        <w:tab/>
      </w:r>
      <w:r w:rsidRPr="00B548A5">
        <w:rPr>
          <w:sz w:val="18"/>
          <w:szCs w:val="18"/>
        </w:rPr>
        <w:tab/>
        <w:t>….....….......................</w:t>
      </w:r>
    </w:p>
    <w:p w14:paraId="252C9C70" w14:textId="77777777" w:rsidR="00B40CA4" w:rsidRPr="00B548A5" w:rsidRDefault="00B40CA4" w:rsidP="00B40CA4">
      <w:pPr>
        <w:pStyle w:val="Podtytu"/>
        <w:rPr>
          <w:sz w:val="18"/>
          <w:szCs w:val="18"/>
        </w:rPr>
      </w:pPr>
      <w:r w:rsidRPr="00B548A5">
        <w:rPr>
          <w:sz w:val="18"/>
          <w:szCs w:val="18"/>
        </w:rPr>
        <w:t>Zleceniodawca</w:t>
      </w:r>
      <w:r w:rsidRPr="00B548A5">
        <w:rPr>
          <w:sz w:val="18"/>
          <w:szCs w:val="18"/>
        </w:rPr>
        <w:tab/>
      </w:r>
      <w:r w:rsidRPr="00B548A5">
        <w:rPr>
          <w:sz w:val="18"/>
          <w:szCs w:val="18"/>
        </w:rPr>
        <w:tab/>
      </w:r>
      <w:r w:rsidRPr="00B548A5">
        <w:rPr>
          <w:sz w:val="18"/>
          <w:szCs w:val="18"/>
        </w:rPr>
        <w:tab/>
      </w:r>
      <w:r w:rsidRPr="00B548A5">
        <w:rPr>
          <w:sz w:val="18"/>
          <w:szCs w:val="18"/>
        </w:rPr>
        <w:tab/>
      </w:r>
      <w:r w:rsidRPr="00B548A5">
        <w:rPr>
          <w:sz w:val="18"/>
          <w:szCs w:val="18"/>
        </w:rPr>
        <w:tab/>
      </w:r>
      <w:r w:rsidRPr="00B548A5">
        <w:rPr>
          <w:sz w:val="18"/>
          <w:szCs w:val="18"/>
        </w:rPr>
        <w:tab/>
      </w:r>
      <w:r w:rsidRPr="00B548A5">
        <w:rPr>
          <w:sz w:val="18"/>
          <w:szCs w:val="18"/>
        </w:rPr>
        <w:tab/>
      </w:r>
      <w:r w:rsidRPr="00B548A5">
        <w:rPr>
          <w:sz w:val="18"/>
          <w:szCs w:val="18"/>
        </w:rPr>
        <w:tab/>
        <w:t xml:space="preserve">      Zleceniobiorca</w:t>
      </w:r>
    </w:p>
    <w:p w14:paraId="3B7A2D69" w14:textId="77777777" w:rsidR="00B40CA4" w:rsidRPr="00B548A5" w:rsidRDefault="00B40CA4" w:rsidP="00B40CA4">
      <w:pPr>
        <w:pStyle w:val="Podtytu"/>
        <w:rPr>
          <w:sz w:val="18"/>
          <w:szCs w:val="18"/>
        </w:rPr>
      </w:pPr>
    </w:p>
    <w:p w14:paraId="592CE761" w14:textId="77777777" w:rsidR="00B40CA4" w:rsidRPr="00B548A5" w:rsidRDefault="00B40CA4" w:rsidP="00B40CA4">
      <w:pPr>
        <w:pStyle w:val="Podtytu"/>
        <w:jc w:val="left"/>
        <w:rPr>
          <w:sz w:val="18"/>
          <w:szCs w:val="18"/>
        </w:rPr>
      </w:pPr>
      <w:r w:rsidRPr="00B548A5">
        <w:rPr>
          <w:b w:val="0"/>
        </w:rPr>
        <w:br w:type="page"/>
      </w:r>
      <w:r w:rsidRPr="00B548A5">
        <w:rPr>
          <w:sz w:val="18"/>
          <w:szCs w:val="18"/>
        </w:rPr>
        <w:lastRenderedPageBreak/>
        <w:t xml:space="preserve">Załącznik nr 3 </w:t>
      </w:r>
    </w:p>
    <w:p w14:paraId="2AB5484F" w14:textId="77777777" w:rsidR="00B40CA4" w:rsidRPr="00B548A5" w:rsidRDefault="00B40CA4" w:rsidP="00B40CA4">
      <w:pPr>
        <w:pStyle w:val="Tekstpodstawowy"/>
        <w:rPr>
          <w:b/>
          <w:bCs/>
        </w:rPr>
      </w:pPr>
    </w:p>
    <w:p w14:paraId="07A3D0E6" w14:textId="77777777" w:rsidR="00B40CA4" w:rsidRPr="00B548A5" w:rsidRDefault="00B40CA4" w:rsidP="00B40CA4">
      <w:pPr>
        <w:pStyle w:val="Tekstpodstawowy"/>
        <w:jc w:val="center"/>
        <w:rPr>
          <w:rFonts w:cs="Arial"/>
          <w:b/>
          <w:bCs/>
          <w:sz w:val="18"/>
          <w:szCs w:val="18"/>
        </w:rPr>
      </w:pPr>
      <w:r w:rsidRPr="00B548A5">
        <w:rPr>
          <w:rFonts w:cs="Arial"/>
          <w:b/>
          <w:bCs/>
          <w:sz w:val="18"/>
          <w:szCs w:val="18"/>
        </w:rPr>
        <w:t>UMOWA POWIERZENIA PRZETWARZANIA DANYCH OSOBOWYCH</w:t>
      </w:r>
    </w:p>
    <w:p w14:paraId="3291C4FF" w14:textId="77777777" w:rsidR="00B40CA4" w:rsidRPr="00B548A5" w:rsidRDefault="00B40CA4" w:rsidP="00B40CA4">
      <w:pPr>
        <w:pStyle w:val="Tekstpodstawowy"/>
        <w:rPr>
          <w:rFonts w:cs="Arial"/>
          <w:sz w:val="18"/>
          <w:szCs w:val="18"/>
        </w:rPr>
      </w:pPr>
    </w:p>
    <w:p w14:paraId="1D3F4261" w14:textId="77777777" w:rsidR="00B40CA4" w:rsidRPr="00B548A5" w:rsidRDefault="00B40CA4" w:rsidP="00B40CA4">
      <w:pPr>
        <w:pStyle w:val="Tekstpodstawowy"/>
        <w:spacing w:line="360" w:lineRule="auto"/>
        <w:rPr>
          <w:rFonts w:cs="Arial"/>
          <w:sz w:val="18"/>
          <w:szCs w:val="18"/>
        </w:rPr>
      </w:pPr>
      <w:r w:rsidRPr="00B548A5">
        <w:rPr>
          <w:rFonts w:cs="Arial"/>
          <w:sz w:val="18"/>
          <w:szCs w:val="18"/>
        </w:rPr>
        <w:t xml:space="preserve">zawarta w _____________________________,w dniu _____________ 20__ r., pomiędzy: </w:t>
      </w:r>
    </w:p>
    <w:p w14:paraId="1EE2519E" w14:textId="77777777" w:rsidR="00B40CA4" w:rsidRPr="00B548A5" w:rsidRDefault="00B40CA4" w:rsidP="00B40CA4">
      <w:pPr>
        <w:pStyle w:val="Tekstpodstawowy"/>
        <w:spacing w:line="360" w:lineRule="auto"/>
        <w:rPr>
          <w:rFonts w:cs="Arial"/>
          <w:sz w:val="18"/>
          <w:szCs w:val="18"/>
        </w:rPr>
      </w:pPr>
    </w:p>
    <w:p w14:paraId="6B61CDB9" w14:textId="77777777" w:rsidR="00B40CA4" w:rsidRPr="00B548A5" w:rsidRDefault="00B40CA4" w:rsidP="00B40CA4">
      <w:pPr>
        <w:pStyle w:val="Tekstpodstawowy"/>
        <w:spacing w:line="360" w:lineRule="auto"/>
        <w:rPr>
          <w:rFonts w:cs="Arial"/>
          <w:sz w:val="18"/>
          <w:szCs w:val="18"/>
        </w:rPr>
      </w:pPr>
      <w:r w:rsidRPr="00B548A5">
        <w:rPr>
          <w:rFonts w:cs="Arial"/>
          <w:sz w:val="18"/>
          <w:szCs w:val="18"/>
        </w:rPr>
        <w:t>___________________________________ (nazwa), adres: _______________________________________________________, NIP: ________________________________, KRS: ______________________________, kapitał zakładowy__________________</w:t>
      </w:r>
    </w:p>
    <w:p w14:paraId="221E1C4F" w14:textId="77777777" w:rsidR="00B40CA4" w:rsidRPr="00B548A5" w:rsidRDefault="00B40CA4" w:rsidP="00B40CA4">
      <w:pPr>
        <w:pStyle w:val="Tekstpodstawowy"/>
        <w:spacing w:line="360" w:lineRule="auto"/>
        <w:rPr>
          <w:rFonts w:cs="Arial"/>
          <w:sz w:val="18"/>
          <w:szCs w:val="18"/>
        </w:rPr>
      </w:pPr>
      <w:r w:rsidRPr="00B548A5">
        <w:rPr>
          <w:rFonts w:cs="Arial"/>
          <w:sz w:val="18"/>
          <w:szCs w:val="18"/>
        </w:rPr>
        <w:t>reprezentowaną/ym przez:</w:t>
      </w:r>
    </w:p>
    <w:p w14:paraId="7830BDF7" w14:textId="77777777" w:rsidR="00B40CA4" w:rsidRPr="00B548A5" w:rsidRDefault="00B40CA4" w:rsidP="00B40CA4">
      <w:pPr>
        <w:pStyle w:val="Tekstpodstawowy"/>
        <w:spacing w:line="360" w:lineRule="auto"/>
        <w:rPr>
          <w:rFonts w:cs="Arial"/>
          <w:sz w:val="18"/>
          <w:szCs w:val="18"/>
        </w:rPr>
      </w:pPr>
      <w:r w:rsidRPr="00B548A5">
        <w:rPr>
          <w:rFonts w:cs="Arial"/>
          <w:sz w:val="18"/>
          <w:szCs w:val="18"/>
        </w:rPr>
        <w:t>____________________</w:t>
      </w:r>
    </w:p>
    <w:p w14:paraId="00F4A093" w14:textId="77777777" w:rsidR="00B40CA4" w:rsidRPr="00B548A5" w:rsidRDefault="00B40CA4" w:rsidP="00B40CA4">
      <w:pPr>
        <w:pStyle w:val="Tekstpodstawowy"/>
        <w:spacing w:line="360" w:lineRule="auto"/>
        <w:rPr>
          <w:rFonts w:cs="Arial"/>
          <w:sz w:val="18"/>
          <w:szCs w:val="18"/>
        </w:rPr>
      </w:pPr>
      <w:r w:rsidRPr="00B548A5">
        <w:rPr>
          <w:rFonts w:cs="Arial"/>
          <w:sz w:val="18"/>
          <w:szCs w:val="18"/>
        </w:rPr>
        <w:t>____________________</w:t>
      </w:r>
    </w:p>
    <w:p w14:paraId="43C0D3FC" w14:textId="77777777" w:rsidR="00B40CA4" w:rsidRPr="00B548A5" w:rsidRDefault="00B40CA4" w:rsidP="00B40CA4">
      <w:pPr>
        <w:pStyle w:val="Tekstpodstawowy"/>
        <w:spacing w:line="360" w:lineRule="auto"/>
        <w:rPr>
          <w:rFonts w:cs="Arial"/>
          <w:sz w:val="18"/>
          <w:szCs w:val="18"/>
        </w:rPr>
      </w:pPr>
      <w:r w:rsidRPr="00B548A5">
        <w:rPr>
          <w:rFonts w:cs="Arial"/>
          <w:sz w:val="18"/>
          <w:szCs w:val="18"/>
        </w:rPr>
        <w:t>zwaną/ym dalej „</w:t>
      </w:r>
      <w:r w:rsidRPr="00B548A5">
        <w:rPr>
          <w:rFonts w:cs="Arial"/>
          <w:b/>
          <w:sz w:val="18"/>
          <w:szCs w:val="18"/>
        </w:rPr>
        <w:t>Administratorem</w:t>
      </w:r>
      <w:r w:rsidRPr="00B548A5">
        <w:rPr>
          <w:rFonts w:cs="Arial"/>
          <w:sz w:val="18"/>
          <w:szCs w:val="18"/>
        </w:rPr>
        <w:t xml:space="preserve">” </w:t>
      </w:r>
    </w:p>
    <w:p w14:paraId="5791474F" w14:textId="77777777" w:rsidR="00B40CA4" w:rsidRPr="00B548A5" w:rsidRDefault="00B40CA4" w:rsidP="00B40CA4">
      <w:pPr>
        <w:pStyle w:val="Tekstpodstawowy"/>
        <w:spacing w:line="360" w:lineRule="auto"/>
        <w:rPr>
          <w:rFonts w:cs="Arial"/>
          <w:sz w:val="18"/>
          <w:szCs w:val="18"/>
        </w:rPr>
      </w:pPr>
      <w:r w:rsidRPr="00B548A5">
        <w:rPr>
          <w:rFonts w:cs="Arial"/>
          <w:sz w:val="18"/>
          <w:szCs w:val="18"/>
        </w:rPr>
        <w:t xml:space="preserve">oraz </w:t>
      </w:r>
    </w:p>
    <w:p w14:paraId="7B69820E" w14:textId="77777777" w:rsidR="00B40CA4" w:rsidRPr="00B548A5" w:rsidRDefault="00B40CA4" w:rsidP="00B40CA4">
      <w:pPr>
        <w:pStyle w:val="Tekstpodstawowy"/>
        <w:spacing w:line="360" w:lineRule="auto"/>
        <w:rPr>
          <w:rFonts w:cs="Arial"/>
          <w:sz w:val="18"/>
          <w:szCs w:val="18"/>
        </w:rPr>
      </w:pPr>
      <w:r w:rsidRPr="00B548A5">
        <w:rPr>
          <w:rFonts w:cs="Arial"/>
          <w:sz w:val="18"/>
          <w:szCs w:val="18"/>
        </w:rPr>
        <w:t>___________________________________ (nazwa), adres: _______________________________________________________, NIP: ________________________________, KRS: ______________________________, kapitał zakładowy__________________</w:t>
      </w:r>
    </w:p>
    <w:p w14:paraId="19AF438E" w14:textId="77777777" w:rsidR="00B40CA4" w:rsidRPr="00B548A5" w:rsidRDefault="00B40CA4" w:rsidP="00B40CA4">
      <w:pPr>
        <w:pStyle w:val="Tekstpodstawowy"/>
        <w:spacing w:line="360" w:lineRule="auto"/>
        <w:rPr>
          <w:rFonts w:cs="Arial"/>
          <w:sz w:val="18"/>
          <w:szCs w:val="18"/>
        </w:rPr>
      </w:pPr>
      <w:r w:rsidRPr="00B548A5">
        <w:rPr>
          <w:rFonts w:cs="Arial"/>
          <w:sz w:val="18"/>
          <w:szCs w:val="18"/>
        </w:rPr>
        <w:t>reprezentowaną/ym przez:</w:t>
      </w:r>
    </w:p>
    <w:p w14:paraId="73BF6AC9" w14:textId="77777777" w:rsidR="00B40CA4" w:rsidRPr="00B548A5" w:rsidRDefault="00B40CA4" w:rsidP="00B40CA4">
      <w:pPr>
        <w:pStyle w:val="Tekstpodstawowy"/>
        <w:spacing w:line="360" w:lineRule="auto"/>
        <w:rPr>
          <w:rFonts w:cs="Arial"/>
          <w:sz w:val="18"/>
          <w:szCs w:val="18"/>
        </w:rPr>
      </w:pPr>
      <w:r w:rsidRPr="00B548A5">
        <w:rPr>
          <w:rFonts w:cs="Arial"/>
          <w:sz w:val="18"/>
          <w:szCs w:val="18"/>
        </w:rPr>
        <w:t>______________________</w:t>
      </w:r>
    </w:p>
    <w:p w14:paraId="117096CF" w14:textId="77777777" w:rsidR="00B40CA4" w:rsidRPr="00B548A5" w:rsidRDefault="00B40CA4" w:rsidP="00B40CA4">
      <w:pPr>
        <w:pStyle w:val="Tekstpodstawowy"/>
        <w:spacing w:line="360" w:lineRule="auto"/>
        <w:rPr>
          <w:rFonts w:cs="Arial"/>
          <w:sz w:val="18"/>
          <w:szCs w:val="18"/>
        </w:rPr>
      </w:pPr>
      <w:r w:rsidRPr="00B548A5">
        <w:rPr>
          <w:rFonts w:cs="Arial"/>
          <w:sz w:val="18"/>
          <w:szCs w:val="18"/>
        </w:rPr>
        <w:t>______________________</w:t>
      </w:r>
    </w:p>
    <w:p w14:paraId="27564B5B" w14:textId="77777777" w:rsidR="00B40CA4" w:rsidRPr="00B548A5" w:rsidRDefault="00B40CA4" w:rsidP="00B40CA4">
      <w:pPr>
        <w:pStyle w:val="Tekstpodstawowy"/>
        <w:rPr>
          <w:rFonts w:cs="Arial"/>
          <w:sz w:val="18"/>
          <w:szCs w:val="18"/>
        </w:rPr>
      </w:pPr>
    </w:p>
    <w:p w14:paraId="3495B8D4" w14:textId="77777777" w:rsidR="00B40CA4" w:rsidRPr="00B548A5" w:rsidRDefault="00B40CA4" w:rsidP="00B40CA4">
      <w:pPr>
        <w:pStyle w:val="Tekstpodstawowy"/>
        <w:rPr>
          <w:rFonts w:cs="Arial"/>
          <w:sz w:val="18"/>
          <w:szCs w:val="18"/>
        </w:rPr>
      </w:pPr>
      <w:r w:rsidRPr="00B548A5">
        <w:rPr>
          <w:rFonts w:cs="Arial"/>
          <w:sz w:val="18"/>
          <w:szCs w:val="18"/>
        </w:rPr>
        <w:t>zwaną dalej „</w:t>
      </w:r>
      <w:r w:rsidRPr="00B548A5">
        <w:rPr>
          <w:rFonts w:cs="Arial"/>
          <w:b/>
          <w:sz w:val="18"/>
          <w:szCs w:val="18"/>
        </w:rPr>
        <w:t>P</w:t>
      </w:r>
      <w:r>
        <w:rPr>
          <w:rFonts w:cs="Arial"/>
          <w:b/>
          <w:sz w:val="18"/>
          <w:szCs w:val="18"/>
        </w:rPr>
        <w:t xml:space="preserve">odmiotem przetwarzającym, </w:t>
      </w:r>
      <w:r w:rsidRPr="00B548A5">
        <w:rPr>
          <w:rFonts w:cs="Arial"/>
          <w:sz w:val="18"/>
          <w:szCs w:val="18"/>
        </w:rPr>
        <w:t>”</w:t>
      </w:r>
    </w:p>
    <w:p w14:paraId="6EE05D87" w14:textId="77777777" w:rsidR="00B40CA4" w:rsidRPr="00B548A5" w:rsidRDefault="00B40CA4" w:rsidP="00B40CA4">
      <w:pPr>
        <w:pStyle w:val="Tekstpodstawowy"/>
        <w:rPr>
          <w:rFonts w:cs="Arial"/>
          <w:sz w:val="18"/>
          <w:szCs w:val="18"/>
        </w:rPr>
      </w:pPr>
    </w:p>
    <w:p w14:paraId="3070ECF2" w14:textId="77777777" w:rsidR="00B40CA4" w:rsidRPr="00B548A5" w:rsidRDefault="00B40CA4" w:rsidP="00B40CA4">
      <w:pPr>
        <w:pStyle w:val="Tekstpodstawowy"/>
        <w:rPr>
          <w:rFonts w:cs="Arial"/>
          <w:sz w:val="18"/>
          <w:szCs w:val="18"/>
        </w:rPr>
      </w:pPr>
      <w:r w:rsidRPr="00B548A5">
        <w:rPr>
          <w:rFonts w:cs="Arial"/>
          <w:sz w:val="18"/>
          <w:szCs w:val="18"/>
        </w:rPr>
        <w:t>zwana dalej „</w:t>
      </w:r>
      <w:r w:rsidRPr="00B548A5">
        <w:rPr>
          <w:rFonts w:cs="Arial"/>
          <w:b/>
          <w:sz w:val="18"/>
          <w:szCs w:val="18"/>
        </w:rPr>
        <w:t>Umową</w:t>
      </w:r>
      <w:r w:rsidRPr="00B548A5">
        <w:rPr>
          <w:rFonts w:cs="Arial"/>
          <w:sz w:val="18"/>
          <w:szCs w:val="18"/>
        </w:rPr>
        <w:t>”.</w:t>
      </w:r>
    </w:p>
    <w:p w14:paraId="773EBEC7" w14:textId="77777777" w:rsidR="00B40CA4" w:rsidRPr="00B548A5" w:rsidRDefault="00B40CA4" w:rsidP="00B40CA4">
      <w:pPr>
        <w:pStyle w:val="Tekstpodstawowy"/>
        <w:jc w:val="center"/>
        <w:rPr>
          <w:rFonts w:cs="Arial"/>
          <w:b/>
          <w:bCs/>
          <w:sz w:val="18"/>
          <w:szCs w:val="18"/>
        </w:rPr>
      </w:pPr>
      <w:r w:rsidRPr="00B548A5">
        <w:rPr>
          <w:rFonts w:cs="Arial"/>
          <w:b/>
          <w:bCs/>
          <w:sz w:val="18"/>
          <w:szCs w:val="18"/>
        </w:rPr>
        <w:t>§ 1</w:t>
      </w:r>
    </w:p>
    <w:p w14:paraId="3D29C158" w14:textId="77777777" w:rsidR="00B40CA4" w:rsidRPr="00B548A5" w:rsidRDefault="00B40CA4" w:rsidP="00B40CA4">
      <w:pPr>
        <w:pStyle w:val="Tekstpodstawowy"/>
        <w:jc w:val="center"/>
        <w:rPr>
          <w:rFonts w:cs="Arial"/>
          <w:sz w:val="18"/>
          <w:szCs w:val="18"/>
        </w:rPr>
      </w:pPr>
      <w:r w:rsidRPr="00B548A5">
        <w:rPr>
          <w:rFonts w:cs="Arial"/>
          <w:b/>
          <w:bCs/>
          <w:sz w:val="18"/>
          <w:szCs w:val="18"/>
        </w:rPr>
        <w:t>[Zakres i cel przetwarzania danych]</w:t>
      </w:r>
    </w:p>
    <w:p w14:paraId="05EB19ED" w14:textId="77777777" w:rsidR="00B40CA4" w:rsidRPr="00B548A5" w:rsidRDefault="00B40CA4" w:rsidP="00B40CA4">
      <w:pPr>
        <w:pStyle w:val="Tekstpodstawowy"/>
        <w:numPr>
          <w:ilvl w:val="0"/>
          <w:numId w:val="31"/>
        </w:numPr>
        <w:suppressAutoHyphens/>
        <w:jc w:val="both"/>
        <w:rPr>
          <w:rFonts w:cs="Arial"/>
          <w:i/>
          <w:sz w:val="18"/>
          <w:szCs w:val="18"/>
        </w:rPr>
      </w:pPr>
      <w:r w:rsidRPr="00B548A5">
        <w:rPr>
          <w:rFonts w:cs="Arial"/>
          <w:sz w:val="18"/>
          <w:szCs w:val="18"/>
        </w:rPr>
        <w:t>Strony zawarły umowę o świadczenie usługi nr _____________________ z dnia ______________, (dalej jako: „</w:t>
      </w:r>
      <w:r w:rsidRPr="00B548A5">
        <w:rPr>
          <w:rFonts w:cs="Arial"/>
          <w:b/>
          <w:sz w:val="18"/>
          <w:szCs w:val="18"/>
        </w:rPr>
        <w:t>Umowa Główna</w:t>
      </w:r>
      <w:r w:rsidRPr="00B548A5">
        <w:rPr>
          <w:rFonts w:cs="Arial"/>
          <w:sz w:val="18"/>
          <w:szCs w:val="18"/>
        </w:rPr>
        <w:t xml:space="preserve">”). </w:t>
      </w:r>
    </w:p>
    <w:p w14:paraId="274E3B1E" w14:textId="77777777" w:rsidR="00B40CA4" w:rsidRPr="00B548A5" w:rsidRDefault="00B40CA4" w:rsidP="00B40CA4">
      <w:pPr>
        <w:pStyle w:val="Tekstpodstawowy"/>
        <w:numPr>
          <w:ilvl w:val="0"/>
          <w:numId w:val="31"/>
        </w:numPr>
        <w:suppressAutoHyphens/>
        <w:jc w:val="both"/>
        <w:rPr>
          <w:rFonts w:cs="Arial"/>
          <w:i/>
          <w:sz w:val="18"/>
          <w:szCs w:val="18"/>
        </w:rPr>
      </w:pPr>
      <w:r w:rsidRPr="00B548A5">
        <w:rPr>
          <w:rFonts w:cs="Arial"/>
          <w:sz w:val="18"/>
          <w:szCs w:val="18"/>
        </w:rPr>
        <w:t>W celu realizacji Umowy Głównej Administrator powierza P</w:t>
      </w:r>
      <w:r>
        <w:rPr>
          <w:rFonts w:cs="Arial"/>
          <w:sz w:val="18"/>
          <w:szCs w:val="18"/>
        </w:rPr>
        <w:t xml:space="preserve">odmiotowi Przetwarzającemu </w:t>
      </w:r>
      <w:r w:rsidRPr="00B548A5">
        <w:rPr>
          <w:rFonts w:cs="Arial"/>
          <w:sz w:val="18"/>
          <w:szCs w:val="18"/>
        </w:rPr>
        <w:t xml:space="preserve"> czynności przetwarzania, wskazane w pkt. 1 Załącznika nr 1 do Umowy, co stanowi udokumentowane polecenie przetwarzania danych osobowych.</w:t>
      </w:r>
    </w:p>
    <w:p w14:paraId="7F3EB334" w14:textId="77777777" w:rsidR="00B40CA4" w:rsidRPr="00B548A5" w:rsidRDefault="00B40CA4" w:rsidP="00B40CA4">
      <w:pPr>
        <w:pStyle w:val="Tekstpodstawowy"/>
        <w:numPr>
          <w:ilvl w:val="0"/>
          <w:numId w:val="31"/>
        </w:numPr>
        <w:suppressAutoHyphens/>
        <w:jc w:val="both"/>
        <w:rPr>
          <w:rFonts w:cs="Arial"/>
          <w:sz w:val="18"/>
          <w:szCs w:val="18"/>
        </w:rPr>
      </w:pPr>
      <w:r w:rsidRPr="00B548A5">
        <w:rPr>
          <w:rFonts w:cs="Arial"/>
          <w:sz w:val="18"/>
          <w:szCs w:val="18"/>
        </w:rPr>
        <w:t>P</w:t>
      </w:r>
      <w:r>
        <w:rPr>
          <w:rFonts w:cs="Arial"/>
          <w:sz w:val="18"/>
          <w:szCs w:val="18"/>
        </w:rPr>
        <w:t xml:space="preserve">odmiot przetwarzający </w:t>
      </w:r>
      <w:r w:rsidRPr="00B548A5">
        <w:rPr>
          <w:rFonts w:cs="Arial"/>
          <w:sz w:val="18"/>
          <w:szCs w:val="18"/>
        </w:rPr>
        <w:t xml:space="preserve"> będzie przetwarzał, powierzone na podstawie Umowy, dane osobowe, w zakresie i odnośnie kategorii osób wskazanych w pkt. 2 Załącznika nr 1 (dalej jako: „</w:t>
      </w:r>
      <w:r w:rsidRPr="00B548A5">
        <w:rPr>
          <w:rFonts w:cs="Arial"/>
          <w:b/>
          <w:sz w:val="18"/>
          <w:szCs w:val="18"/>
        </w:rPr>
        <w:t>Powierzone Dane</w:t>
      </w:r>
      <w:r w:rsidRPr="00B548A5">
        <w:rPr>
          <w:rFonts w:cs="Arial"/>
          <w:sz w:val="18"/>
          <w:szCs w:val="18"/>
        </w:rPr>
        <w:t>”).</w:t>
      </w:r>
    </w:p>
    <w:p w14:paraId="236DD2C5" w14:textId="77777777" w:rsidR="00B40CA4" w:rsidRPr="001217C5" w:rsidRDefault="00B40CA4" w:rsidP="00B40CA4">
      <w:pPr>
        <w:pStyle w:val="Tekstpodstawowy"/>
        <w:numPr>
          <w:ilvl w:val="0"/>
          <w:numId w:val="31"/>
        </w:numPr>
        <w:suppressAutoHyphens/>
        <w:jc w:val="both"/>
        <w:rPr>
          <w:rFonts w:cs="Arial"/>
          <w:sz w:val="18"/>
          <w:szCs w:val="18"/>
        </w:rPr>
      </w:pPr>
      <w:r w:rsidRPr="00B548A5">
        <w:rPr>
          <w:rFonts w:cs="Arial"/>
          <w:sz w:val="18"/>
          <w:szCs w:val="18"/>
        </w:rPr>
        <w:t xml:space="preserve">Powierzone Dane będą przetwarzane przez </w:t>
      </w:r>
      <w:r>
        <w:rPr>
          <w:rFonts w:cs="Arial"/>
          <w:sz w:val="18"/>
          <w:szCs w:val="18"/>
        </w:rPr>
        <w:t xml:space="preserve">Podmiot przetwarzający </w:t>
      </w:r>
      <w:r w:rsidRPr="001217C5">
        <w:rPr>
          <w:rFonts w:cs="Arial"/>
          <w:sz w:val="18"/>
          <w:szCs w:val="18"/>
        </w:rPr>
        <w:t xml:space="preserve"> w formie określonej w pkt. 3 Załącznika nr 1, w sposób zgodny z treścią Umowy i jedynie w celu realizacji Umowy Głównej.</w:t>
      </w:r>
    </w:p>
    <w:p w14:paraId="473B933A" w14:textId="77777777" w:rsidR="00B40CA4" w:rsidRPr="00B548A5" w:rsidRDefault="00B40CA4" w:rsidP="00B40CA4">
      <w:pPr>
        <w:pStyle w:val="Tekstpodstawowy"/>
        <w:ind w:left="360"/>
        <w:rPr>
          <w:rFonts w:cs="Arial"/>
          <w:sz w:val="18"/>
          <w:szCs w:val="18"/>
        </w:rPr>
      </w:pPr>
    </w:p>
    <w:p w14:paraId="538BF2BC" w14:textId="77777777" w:rsidR="00B40CA4" w:rsidRPr="00B548A5" w:rsidRDefault="00B40CA4" w:rsidP="00B40CA4">
      <w:pPr>
        <w:pStyle w:val="Tekstpodstawowy"/>
        <w:jc w:val="center"/>
        <w:rPr>
          <w:rFonts w:cs="Arial"/>
          <w:b/>
          <w:bCs/>
          <w:sz w:val="18"/>
          <w:szCs w:val="18"/>
        </w:rPr>
      </w:pPr>
      <w:r w:rsidRPr="00B548A5">
        <w:rPr>
          <w:rFonts w:cs="Arial"/>
          <w:b/>
          <w:bCs/>
          <w:sz w:val="18"/>
          <w:szCs w:val="18"/>
        </w:rPr>
        <w:t>§ 2</w:t>
      </w:r>
    </w:p>
    <w:p w14:paraId="3AEBE7E5" w14:textId="77777777" w:rsidR="00B40CA4" w:rsidRPr="00B548A5" w:rsidRDefault="00B40CA4" w:rsidP="00B40CA4">
      <w:pPr>
        <w:pStyle w:val="Tekstpodstawowy"/>
        <w:jc w:val="center"/>
        <w:rPr>
          <w:rFonts w:cs="Arial"/>
          <w:b/>
          <w:bCs/>
          <w:sz w:val="18"/>
          <w:szCs w:val="18"/>
        </w:rPr>
      </w:pPr>
      <w:r w:rsidRPr="00B548A5">
        <w:rPr>
          <w:rFonts w:cs="Arial"/>
          <w:b/>
          <w:bCs/>
          <w:sz w:val="18"/>
          <w:szCs w:val="18"/>
        </w:rPr>
        <w:t>[Oświadczenia stron]</w:t>
      </w:r>
    </w:p>
    <w:p w14:paraId="072C0E9E" w14:textId="77777777" w:rsidR="00B40CA4" w:rsidRPr="00B548A5" w:rsidRDefault="00B40CA4" w:rsidP="00B40CA4">
      <w:pPr>
        <w:pStyle w:val="Tekstpodstawowy"/>
        <w:numPr>
          <w:ilvl w:val="0"/>
          <w:numId w:val="32"/>
        </w:numPr>
        <w:suppressAutoHyphens/>
        <w:jc w:val="both"/>
        <w:rPr>
          <w:rFonts w:cs="Arial"/>
          <w:bCs/>
          <w:sz w:val="18"/>
          <w:szCs w:val="18"/>
        </w:rPr>
      </w:pPr>
      <w:r w:rsidRPr="00B548A5">
        <w:rPr>
          <w:rFonts w:cs="Arial"/>
          <w:sz w:val="18"/>
          <w:szCs w:val="18"/>
        </w:rPr>
        <w:t>Administrator</w:t>
      </w:r>
      <w:r w:rsidRPr="00B548A5">
        <w:rPr>
          <w:rFonts w:cs="Arial"/>
          <w:bCs/>
          <w:sz w:val="18"/>
          <w:szCs w:val="18"/>
        </w:rPr>
        <w:t xml:space="preserve"> oświadcza, że Powierzone Dane zgromadził zgodnie z obowiązującymi przepisami prawa.</w:t>
      </w:r>
    </w:p>
    <w:p w14:paraId="40396F62" w14:textId="77777777" w:rsidR="00B40CA4" w:rsidRPr="00B548A5" w:rsidRDefault="00B40CA4" w:rsidP="00B40CA4">
      <w:pPr>
        <w:pStyle w:val="Tekstpodstawowy"/>
        <w:numPr>
          <w:ilvl w:val="0"/>
          <w:numId w:val="32"/>
        </w:numPr>
        <w:suppressAutoHyphens/>
        <w:spacing w:line="360" w:lineRule="auto"/>
        <w:jc w:val="both"/>
        <w:rPr>
          <w:rFonts w:cs="Arial"/>
          <w:bCs/>
          <w:sz w:val="18"/>
          <w:szCs w:val="18"/>
        </w:rPr>
      </w:pPr>
      <w:r w:rsidRPr="00B548A5">
        <w:rPr>
          <w:rFonts w:cs="Arial"/>
          <w:bCs/>
          <w:sz w:val="18"/>
          <w:szCs w:val="18"/>
        </w:rPr>
        <w:t xml:space="preserve">Administrator oświadcza, że powołał Inspektora Ochrony Danych, którym jest: </w:t>
      </w:r>
    </w:p>
    <w:p w14:paraId="7672CDFA" w14:textId="77777777" w:rsidR="00B40CA4" w:rsidRPr="00B548A5" w:rsidRDefault="00B40CA4" w:rsidP="00B40CA4">
      <w:pPr>
        <w:pStyle w:val="Tekstpodstawowy"/>
        <w:spacing w:line="360" w:lineRule="auto"/>
        <w:ind w:left="360"/>
        <w:rPr>
          <w:rFonts w:cs="Arial"/>
          <w:bCs/>
          <w:sz w:val="18"/>
          <w:szCs w:val="18"/>
        </w:rPr>
      </w:pPr>
      <w:r w:rsidRPr="00B548A5">
        <w:rPr>
          <w:rFonts w:cs="Arial"/>
          <w:bCs/>
          <w:sz w:val="18"/>
          <w:szCs w:val="18"/>
        </w:rPr>
        <w:t xml:space="preserve">imię i nazwisko:___________________________________; </w:t>
      </w:r>
    </w:p>
    <w:p w14:paraId="2D54E5AF" w14:textId="77777777" w:rsidR="00B40CA4" w:rsidRPr="00B548A5" w:rsidRDefault="00B40CA4" w:rsidP="00B40CA4">
      <w:pPr>
        <w:pStyle w:val="Tekstpodstawowy"/>
        <w:spacing w:line="360" w:lineRule="auto"/>
        <w:ind w:left="360"/>
        <w:rPr>
          <w:rFonts w:cs="Arial"/>
          <w:bCs/>
          <w:sz w:val="18"/>
          <w:szCs w:val="18"/>
        </w:rPr>
      </w:pPr>
      <w:r w:rsidRPr="00B548A5">
        <w:rPr>
          <w:rFonts w:cs="Arial"/>
          <w:bCs/>
          <w:sz w:val="18"/>
          <w:szCs w:val="18"/>
        </w:rPr>
        <w:t xml:space="preserve">e-mail: __________________________________________; </w:t>
      </w:r>
    </w:p>
    <w:p w14:paraId="2CFC39C6" w14:textId="77777777" w:rsidR="00B40CA4" w:rsidRPr="00B548A5" w:rsidRDefault="00B40CA4" w:rsidP="00B40CA4">
      <w:pPr>
        <w:pStyle w:val="Tekstpodstawowy"/>
        <w:spacing w:line="360" w:lineRule="auto"/>
        <w:ind w:left="360"/>
        <w:rPr>
          <w:rFonts w:cs="Arial"/>
          <w:bCs/>
          <w:sz w:val="18"/>
          <w:szCs w:val="18"/>
        </w:rPr>
      </w:pPr>
      <w:r w:rsidRPr="00B548A5">
        <w:rPr>
          <w:rFonts w:cs="Arial"/>
          <w:bCs/>
          <w:sz w:val="18"/>
          <w:szCs w:val="18"/>
        </w:rPr>
        <w:t>tel. _____________________________________________.</w:t>
      </w:r>
    </w:p>
    <w:p w14:paraId="63413A8B" w14:textId="77777777" w:rsidR="00B40CA4" w:rsidRPr="00B548A5" w:rsidRDefault="00B40CA4" w:rsidP="00B40CA4">
      <w:pPr>
        <w:pStyle w:val="Tekstpodstawowy"/>
        <w:numPr>
          <w:ilvl w:val="0"/>
          <w:numId w:val="32"/>
        </w:numPr>
        <w:suppressAutoHyphens/>
        <w:jc w:val="both"/>
        <w:rPr>
          <w:rFonts w:cs="Arial"/>
          <w:bCs/>
          <w:sz w:val="18"/>
          <w:szCs w:val="18"/>
        </w:rPr>
      </w:pPr>
      <w:r w:rsidRPr="00B548A5">
        <w:rPr>
          <w:rFonts w:cs="Arial"/>
          <w:bCs/>
          <w:sz w:val="18"/>
          <w:szCs w:val="18"/>
        </w:rPr>
        <w:t>P</w:t>
      </w:r>
      <w:r>
        <w:rPr>
          <w:rFonts w:cs="Arial"/>
          <w:bCs/>
          <w:sz w:val="18"/>
          <w:szCs w:val="18"/>
        </w:rPr>
        <w:t xml:space="preserve">odmiot Przetwarzający </w:t>
      </w:r>
      <w:r w:rsidRPr="00B548A5">
        <w:rPr>
          <w:rFonts w:cs="Arial"/>
          <w:bCs/>
          <w:sz w:val="18"/>
          <w:szCs w:val="18"/>
        </w:rPr>
        <w:t xml:space="preserve"> oświadcza, że dysponuje środkami technicznymi i organizacyjnymi umożliwiającymi prawidłowe przetwarzanie Powierzonych Danych. </w:t>
      </w:r>
    </w:p>
    <w:p w14:paraId="586FC9A0" w14:textId="77777777" w:rsidR="00B40CA4" w:rsidRPr="00B548A5" w:rsidRDefault="00B40CA4" w:rsidP="00B40CA4">
      <w:pPr>
        <w:pStyle w:val="Tekstpodstawowy"/>
        <w:numPr>
          <w:ilvl w:val="0"/>
          <w:numId w:val="32"/>
        </w:numPr>
        <w:suppressAutoHyphens/>
        <w:jc w:val="both"/>
        <w:rPr>
          <w:rFonts w:cs="Arial"/>
          <w:bCs/>
          <w:sz w:val="18"/>
          <w:szCs w:val="18"/>
        </w:rPr>
      </w:pPr>
      <w:r w:rsidRPr="00B548A5">
        <w:rPr>
          <w:rFonts w:cs="Arial"/>
          <w:bCs/>
          <w:sz w:val="18"/>
          <w:szCs w:val="18"/>
        </w:rPr>
        <w:t>P</w:t>
      </w:r>
      <w:r>
        <w:rPr>
          <w:rFonts w:cs="Arial"/>
          <w:bCs/>
          <w:sz w:val="18"/>
          <w:szCs w:val="18"/>
        </w:rPr>
        <w:t xml:space="preserve">odmiot Przetwarzający </w:t>
      </w:r>
      <w:r w:rsidRPr="00B548A5">
        <w:rPr>
          <w:rFonts w:cs="Arial"/>
          <w:bCs/>
          <w:sz w:val="18"/>
          <w:szCs w:val="18"/>
        </w:rPr>
        <w:t xml:space="preserve"> oświadcza, że powołał Inspektora Ochrony Danych lub wskazał inną osobę do kontaktu w zakresie przetwarzania danych osobowych podając, którym jest:</w:t>
      </w:r>
    </w:p>
    <w:p w14:paraId="5396E4E0" w14:textId="77777777" w:rsidR="00B40CA4" w:rsidRPr="00B548A5" w:rsidRDefault="00B40CA4" w:rsidP="00B40CA4">
      <w:pPr>
        <w:pStyle w:val="Tekstpodstawowy"/>
        <w:spacing w:line="360" w:lineRule="auto"/>
        <w:ind w:left="360"/>
        <w:rPr>
          <w:rFonts w:cs="Arial"/>
          <w:bCs/>
          <w:sz w:val="18"/>
          <w:szCs w:val="18"/>
        </w:rPr>
      </w:pPr>
      <w:r w:rsidRPr="00B548A5">
        <w:rPr>
          <w:rFonts w:cs="Arial"/>
          <w:bCs/>
          <w:sz w:val="18"/>
          <w:szCs w:val="18"/>
        </w:rPr>
        <w:t xml:space="preserve">Imię i nazwisko:___________________________________; </w:t>
      </w:r>
    </w:p>
    <w:p w14:paraId="5ED758D7" w14:textId="77777777" w:rsidR="00B40CA4" w:rsidRPr="00B548A5" w:rsidRDefault="00B40CA4" w:rsidP="00B40CA4">
      <w:pPr>
        <w:pStyle w:val="Tekstpodstawowy"/>
        <w:spacing w:line="360" w:lineRule="auto"/>
        <w:ind w:left="360"/>
        <w:rPr>
          <w:rFonts w:cs="Arial"/>
          <w:bCs/>
          <w:sz w:val="18"/>
          <w:szCs w:val="18"/>
        </w:rPr>
      </w:pPr>
      <w:r w:rsidRPr="00B548A5">
        <w:rPr>
          <w:rFonts w:cs="Arial"/>
          <w:bCs/>
          <w:sz w:val="18"/>
          <w:szCs w:val="18"/>
        </w:rPr>
        <w:t xml:space="preserve">e-mail: __________________________________________; </w:t>
      </w:r>
    </w:p>
    <w:p w14:paraId="0678066D" w14:textId="77777777" w:rsidR="00B40CA4" w:rsidRPr="00B548A5" w:rsidRDefault="00B40CA4" w:rsidP="00B40CA4">
      <w:pPr>
        <w:pStyle w:val="Tekstpodstawowy"/>
        <w:spacing w:line="360" w:lineRule="auto"/>
        <w:ind w:left="360"/>
        <w:rPr>
          <w:rFonts w:cs="Arial"/>
          <w:bCs/>
          <w:sz w:val="18"/>
          <w:szCs w:val="18"/>
        </w:rPr>
      </w:pPr>
      <w:r w:rsidRPr="00B548A5">
        <w:rPr>
          <w:rFonts w:cs="Arial"/>
          <w:bCs/>
          <w:sz w:val="18"/>
          <w:szCs w:val="18"/>
        </w:rPr>
        <w:t xml:space="preserve">tel. _____________________________________________. </w:t>
      </w:r>
    </w:p>
    <w:p w14:paraId="459B40AA" w14:textId="77777777" w:rsidR="00B40CA4" w:rsidRPr="00B548A5" w:rsidRDefault="00B40CA4" w:rsidP="00B40CA4">
      <w:pPr>
        <w:pStyle w:val="Tekstpodstawowy"/>
        <w:ind w:left="360"/>
        <w:rPr>
          <w:rFonts w:cs="Arial"/>
          <w:bCs/>
          <w:sz w:val="18"/>
          <w:szCs w:val="18"/>
        </w:rPr>
      </w:pPr>
      <w:r w:rsidRPr="00B548A5">
        <w:rPr>
          <w:rFonts w:cs="Arial"/>
          <w:bCs/>
          <w:sz w:val="18"/>
          <w:szCs w:val="18"/>
        </w:rPr>
        <w:t>W przypadku niepowołania Inspektora Ochrony Danych osobą kontaktową w zakresie przetwarzania danych osobowych jest podając:</w:t>
      </w:r>
    </w:p>
    <w:p w14:paraId="700C9505" w14:textId="77777777" w:rsidR="00B40CA4" w:rsidRPr="00B548A5" w:rsidRDefault="00B40CA4" w:rsidP="00B40CA4">
      <w:pPr>
        <w:pStyle w:val="Tekstpodstawowy"/>
        <w:spacing w:line="360" w:lineRule="auto"/>
        <w:ind w:left="360"/>
        <w:rPr>
          <w:rFonts w:cs="Arial"/>
          <w:bCs/>
          <w:sz w:val="18"/>
          <w:szCs w:val="18"/>
        </w:rPr>
      </w:pPr>
      <w:r w:rsidRPr="00B548A5">
        <w:rPr>
          <w:rFonts w:cs="Arial"/>
          <w:bCs/>
          <w:sz w:val="18"/>
          <w:szCs w:val="18"/>
        </w:rPr>
        <w:t xml:space="preserve">imię i nazwisko:___________________________________; </w:t>
      </w:r>
    </w:p>
    <w:p w14:paraId="2DBDC3CC" w14:textId="77777777" w:rsidR="00B40CA4" w:rsidRPr="00B548A5" w:rsidRDefault="00B40CA4" w:rsidP="00B40CA4">
      <w:pPr>
        <w:pStyle w:val="Tekstpodstawowy"/>
        <w:spacing w:line="360" w:lineRule="auto"/>
        <w:ind w:left="360"/>
        <w:rPr>
          <w:rFonts w:cs="Arial"/>
          <w:bCs/>
          <w:sz w:val="18"/>
          <w:szCs w:val="18"/>
        </w:rPr>
      </w:pPr>
      <w:r w:rsidRPr="00B548A5">
        <w:rPr>
          <w:rFonts w:cs="Arial"/>
          <w:bCs/>
          <w:sz w:val="18"/>
          <w:szCs w:val="18"/>
        </w:rPr>
        <w:t>e-mail: __________________________________________;</w:t>
      </w:r>
    </w:p>
    <w:p w14:paraId="640D4100" w14:textId="77777777" w:rsidR="00B40CA4" w:rsidRPr="00B548A5" w:rsidRDefault="00B40CA4" w:rsidP="00B40CA4">
      <w:pPr>
        <w:pStyle w:val="Tekstpodstawowy"/>
        <w:spacing w:line="360" w:lineRule="auto"/>
        <w:ind w:left="360"/>
        <w:rPr>
          <w:rFonts w:cs="Arial"/>
          <w:bCs/>
          <w:sz w:val="18"/>
          <w:szCs w:val="18"/>
        </w:rPr>
      </w:pPr>
      <w:r w:rsidRPr="00B548A5">
        <w:rPr>
          <w:rFonts w:cs="Arial"/>
          <w:bCs/>
          <w:sz w:val="18"/>
          <w:szCs w:val="18"/>
        </w:rPr>
        <w:t>tel. _____________________________________________.</w:t>
      </w:r>
    </w:p>
    <w:p w14:paraId="6B83794F" w14:textId="77777777" w:rsidR="00B40CA4" w:rsidRPr="00B548A5" w:rsidRDefault="00B40CA4" w:rsidP="00B40CA4">
      <w:pPr>
        <w:pStyle w:val="Tekstpodstawowy"/>
        <w:numPr>
          <w:ilvl w:val="0"/>
          <w:numId w:val="32"/>
        </w:numPr>
        <w:suppressAutoHyphens/>
        <w:jc w:val="both"/>
        <w:rPr>
          <w:rFonts w:cs="Arial"/>
          <w:bCs/>
          <w:sz w:val="18"/>
          <w:szCs w:val="18"/>
        </w:rPr>
      </w:pPr>
      <w:r w:rsidRPr="00B548A5">
        <w:rPr>
          <w:rFonts w:cs="Arial"/>
          <w:bCs/>
          <w:sz w:val="18"/>
          <w:szCs w:val="18"/>
        </w:rPr>
        <w:t>P</w:t>
      </w:r>
      <w:r>
        <w:rPr>
          <w:rFonts w:cs="Arial"/>
          <w:bCs/>
          <w:sz w:val="18"/>
          <w:szCs w:val="18"/>
        </w:rPr>
        <w:t xml:space="preserve">odmiot Przetwarzający </w:t>
      </w:r>
      <w:r w:rsidRPr="00B548A5">
        <w:rPr>
          <w:rFonts w:cs="Arial"/>
          <w:bCs/>
          <w:sz w:val="18"/>
          <w:szCs w:val="18"/>
        </w:rPr>
        <w:t xml:space="preserve"> oświadcza, że nie przekazuje Powierzonych Danych do państwa trzeciego ani do organizacji międzynarodowej i zobowiązuje się ich nie przekazywać przez cały okres trwania Umowy.</w:t>
      </w:r>
    </w:p>
    <w:p w14:paraId="2DD1C383" w14:textId="77777777" w:rsidR="00B40CA4" w:rsidRPr="00B548A5" w:rsidRDefault="00B40CA4" w:rsidP="00B40CA4">
      <w:pPr>
        <w:pStyle w:val="Tekstpodstawowy"/>
        <w:jc w:val="center"/>
        <w:rPr>
          <w:rFonts w:cs="Arial"/>
          <w:b/>
          <w:bCs/>
          <w:sz w:val="18"/>
          <w:szCs w:val="18"/>
        </w:rPr>
      </w:pPr>
      <w:r w:rsidRPr="00B548A5">
        <w:rPr>
          <w:rFonts w:cs="Arial"/>
          <w:b/>
          <w:bCs/>
          <w:sz w:val="18"/>
          <w:szCs w:val="18"/>
        </w:rPr>
        <w:lastRenderedPageBreak/>
        <w:t>§ 3</w:t>
      </w:r>
    </w:p>
    <w:p w14:paraId="63463D26" w14:textId="77777777" w:rsidR="00B40CA4" w:rsidRPr="00B548A5" w:rsidRDefault="00B40CA4" w:rsidP="00B40CA4">
      <w:pPr>
        <w:pStyle w:val="Tekstpodstawowy"/>
        <w:jc w:val="center"/>
        <w:rPr>
          <w:rFonts w:cs="Arial"/>
          <w:b/>
          <w:bCs/>
          <w:sz w:val="18"/>
          <w:szCs w:val="18"/>
        </w:rPr>
      </w:pPr>
      <w:r w:rsidRPr="00B548A5">
        <w:rPr>
          <w:rFonts w:cs="Arial"/>
          <w:b/>
          <w:bCs/>
          <w:sz w:val="18"/>
          <w:szCs w:val="18"/>
        </w:rPr>
        <w:t>[Zobowiązanie do zachowania tajemnicy]</w:t>
      </w:r>
    </w:p>
    <w:p w14:paraId="18A4BC5D" w14:textId="77777777" w:rsidR="00B40CA4" w:rsidRPr="00B548A5" w:rsidRDefault="00B40CA4" w:rsidP="00B40CA4">
      <w:pPr>
        <w:pStyle w:val="Tekstpodstawowy"/>
        <w:numPr>
          <w:ilvl w:val="0"/>
          <w:numId w:val="33"/>
        </w:numPr>
        <w:suppressAutoHyphens/>
        <w:jc w:val="both"/>
        <w:rPr>
          <w:rFonts w:cs="Arial"/>
          <w:bCs/>
          <w:sz w:val="18"/>
          <w:szCs w:val="18"/>
        </w:rPr>
      </w:pPr>
      <w:r w:rsidRPr="00B548A5">
        <w:rPr>
          <w:rFonts w:cs="Arial"/>
          <w:bCs/>
          <w:sz w:val="18"/>
          <w:szCs w:val="18"/>
        </w:rPr>
        <w:t>P</w:t>
      </w:r>
      <w:r>
        <w:rPr>
          <w:rFonts w:cs="Arial"/>
          <w:bCs/>
          <w:sz w:val="18"/>
          <w:szCs w:val="18"/>
        </w:rPr>
        <w:t xml:space="preserve">odmiot Przetwarzający </w:t>
      </w:r>
      <w:r w:rsidRPr="00B548A5">
        <w:rPr>
          <w:rFonts w:cs="Arial"/>
          <w:bCs/>
          <w:sz w:val="18"/>
          <w:szCs w:val="18"/>
        </w:rPr>
        <w:t xml:space="preserve"> zgodnie z art. 28 ust. 3 lit. b) RODO zobowiązuje się do zachowania Powierzonych Danych w tajemnicy, w związku z czym nie będą one wykorzystywane, ujawniane ani udostępniane bez pisemnej zgody Administratora w innym celu niż wykonanie Umowy Głównej, chyba że konieczność ujawnienia posiadanych informacji wynika z obowiązujących przepisów prawa, niniejszej Umowy lub Umowy Głównej.</w:t>
      </w:r>
    </w:p>
    <w:p w14:paraId="02DB024C" w14:textId="77777777" w:rsidR="00B40CA4" w:rsidRPr="00B548A5" w:rsidRDefault="00B40CA4" w:rsidP="00B40CA4">
      <w:pPr>
        <w:pStyle w:val="Tekstpodstawowy"/>
        <w:numPr>
          <w:ilvl w:val="0"/>
          <w:numId w:val="33"/>
        </w:numPr>
        <w:suppressAutoHyphens/>
        <w:jc w:val="both"/>
        <w:rPr>
          <w:rFonts w:cs="Arial"/>
          <w:bCs/>
          <w:sz w:val="18"/>
          <w:szCs w:val="18"/>
        </w:rPr>
      </w:pPr>
      <w:r w:rsidRPr="00B548A5">
        <w:rPr>
          <w:rFonts w:cs="Arial"/>
          <w:bCs/>
          <w:sz w:val="18"/>
          <w:szCs w:val="18"/>
        </w:rPr>
        <w:t>Strony zobowiązują się do dołożenia wszelkich starań, aby środki łączności wykorzystywane do odbioru, przekazywania oraz przechowywania danych osobowych zabezpieczały przed nieuprawnionym dostępem osób trzecich.</w:t>
      </w:r>
    </w:p>
    <w:p w14:paraId="26F3CE2A" w14:textId="77777777" w:rsidR="00B40CA4" w:rsidRPr="00B548A5" w:rsidRDefault="00B40CA4" w:rsidP="00B40CA4">
      <w:pPr>
        <w:pStyle w:val="Tekstpodstawowy"/>
        <w:numPr>
          <w:ilvl w:val="0"/>
          <w:numId w:val="33"/>
        </w:numPr>
        <w:suppressAutoHyphens/>
        <w:jc w:val="both"/>
        <w:rPr>
          <w:rFonts w:cs="Arial"/>
          <w:bCs/>
          <w:sz w:val="18"/>
          <w:szCs w:val="18"/>
        </w:rPr>
      </w:pPr>
      <w:r w:rsidRPr="00B548A5">
        <w:rPr>
          <w:rFonts w:cs="Arial"/>
          <w:bCs/>
          <w:sz w:val="18"/>
          <w:szCs w:val="18"/>
        </w:rPr>
        <w:t>P</w:t>
      </w:r>
      <w:r>
        <w:rPr>
          <w:rFonts w:cs="Arial"/>
          <w:bCs/>
          <w:sz w:val="18"/>
          <w:szCs w:val="18"/>
        </w:rPr>
        <w:t xml:space="preserve">odmiot Przetwarzający </w:t>
      </w:r>
      <w:r w:rsidRPr="00B548A5">
        <w:rPr>
          <w:rFonts w:cs="Arial"/>
          <w:bCs/>
          <w:sz w:val="18"/>
          <w:szCs w:val="18"/>
        </w:rPr>
        <w:t xml:space="preserve"> zobowiązuje się dopuścić do przetwarzania danych osobowych wyłącznie osoby upoważnione do ich przetwarzania oraz które zobowiązały się do zachowania tych danych oraz sposobów ich zabezpieczenia w tajemnicy. </w:t>
      </w:r>
    </w:p>
    <w:p w14:paraId="7238EFB5" w14:textId="77777777" w:rsidR="00B40CA4" w:rsidRPr="00B548A5" w:rsidRDefault="00B40CA4" w:rsidP="00B40CA4">
      <w:pPr>
        <w:pStyle w:val="Tekstpodstawowy"/>
        <w:jc w:val="center"/>
        <w:rPr>
          <w:rFonts w:cs="Arial"/>
          <w:b/>
          <w:bCs/>
          <w:sz w:val="18"/>
          <w:szCs w:val="18"/>
        </w:rPr>
      </w:pPr>
      <w:r w:rsidRPr="00B548A5">
        <w:rPr>
          <w:rFonts w:cs="Arial"/>
          <w:b/>
          <w:bCs/>
          <w:sz w:val="18"/>
          <w:szCs w:val="18"/>
        </w:rPr>
        <w:t>§ 4</w:t>
      </w:r>
    </w:p>
    <w:p w14:paraId="0D50EA6B" w14:textId="77777777" w:rsidR="00B40CA4" w:rsidRPr="00B548A5" w:rsidRDefault="00B40CA4" w:rsidP="00B40CA4">
      <w:pPr>
        <w:pStyle w:val="Tekstpodstawowy"/>
        <w:jc w:val="center"/>
        <w:rPr>
          <w:rFonts w:cs="Arial"/>
          <w:b/>
          <w:bCs/>
          <w:sz w:val="18"/>
          <w:szCs w:val="18"/>
        </w:rPr>
      </w:pPr>
      <w:r w:rsidRPr="00B548A5">
        <w:rPr>
          <w:rFonts w:cs="Arial"/>
          <w:b/>
          <w:bCs/>
          <w:sz w:val="18"/>
          <w:szCs w:val="18"/>
        </w:rPr>
        <w:t>[Obowiązki P</w:t>
      </w:r>
      <w:r>
        <w:rPr>
          <w:rFonts w:cs="Arial"/>
          <w:b/>
          <w:bCs/>
          <w:sz w:val="18"/>
          <w:szCs w:val="18"/>
        </w:rPr>
        <w:t xml:space="preserve">odmiotu Przetwarzającego </w:t>
      </w:r>
      <w:r w:rsidRPr="00B548A5">
        <w:rPr>
          <w:rFonts w:cs="Arial"/>
          <w:b/>
          <w:bCs/>
          <w:sz w:val="18"/>
          <w:szCs w:val="18"/>
        </w:rPr>
        <w:t>]</w:t>
      </w:r>
    </w:p>
    <w:p w14:paraId="743DC17E" w14:textId="77777777" w:rsidR="00B40CA4" w:rsidRPr="00B548A5" w:rsidRDefault="00B40CA4" w:rsidP="00B40CA4">
      <w:pPr>
        <w:pStyle w:val="Tekstpodstawowy"/>
        <w:numPr>
          <w:ilvl w:val="0"/>
          <w:numId w:val="34"/>
        </w:numPr>
        <w:suppressAutoHyphens/>
        <w:jc w:val="both"/>
        <w:rPr>
          <w:rFonts w:cs="Arial"/>
          <w:sz w:val="18"/>
          <w:szCs w:val="18"/>
        </w:rPr>
      </w:pPr>
      <w:r w:rsidRPr="00B548A5">
        <w:rPr>
          <w:rFonts w:cs="Arial"/>
          <w:sz w:val="18"/>
          <w:szCs w:val="18"/>
        </w:rPr>
        <w:t>P</w:t>
      </w:r>
      <w:r>
        <w:rPr>
          <w:rFonts w:cs="Arial"/>
          <w:sz w:val="18"/>
          <w:szCs w:val="18"/>
        </w:rPr>
        <w:t xml:space="preserve">odmiot Przetwarzający </w:t>
      </w:r>
      <w:r w:rsidRPr="00B548A5">
        <w:rPr>
          <w:rFonts w:cs="Arial"/>
          <w:sz w:val="18"/>
          <w:szCs w:val="18"/>
        </w:rPr>
        <w:t xml:space="preserve"> realizując zadania wynikające z Umowy:</w:t>
      </w:r>
    </w:p>
    <w:p w14:paraId="0034E894" w14:textId="77777777" w:rsidR="00B40CA4" w:rsidRPr="00B548A5" w:rsidRDefault="00B40CA4" w:rsidP="00B40CA4">
      <w:pPr>
        <w:pStyle w:val="Tekstpodstawowy"/>
        <w:numPr>
          <w:ilvl w:val="0"/>
          <w:numId w:val="35"/>
        </w:numPr>
        <w:suppressAutoHyphens/>
        <w:jc w:val="both"/>
        <w:rPr>
          <w:rFonts w:cs="Arial"/>
          <w:sz w:val="18"/>
          <w:szCs w:val="18"/>
        </w:rPr>
      </w:pPr>
      <w:r w:rsidRPr="00B548A5">
        <w:rPr>
          <w:rFonts w:cs="Arial"/>
          <w:sz w:val="18"/>
          <w:szCs w:val="18"/>
        </w:rPr>
        <w:t>podejmie wszelkie środki wymagane na mocy art. 32 RODO,</w:t>
      </w:r>
    </w:p>
    <w:p w14:paraId="08CB152A" w14:textId="77777777" w:rsidR="00B40CA4" w:rsidRPr="00B548A5" w:rsidRDefault="00B40CA4" w:rsidP="00B40CA4">
      <w:pPr>
        <w:pStyle w:val="Tekstpodstawowy"/>
        <w:numPr>
          <w:ilvl w:val="0"/>
          <w:numId w:val="35"/>
        </w:numPr>
        <w:suppressAutoHyphens/>
        <w:jc w:val="both"/>
        <w:rPr>
          <w:rFonts w:cs="Arial"/>
          <w:bCs/>
          <w:sz w:val="18"/>
          <w:szCs w:val="18"/>
        </w:rPr>
      </w:pPr>
      <w:r w:rsidRPr="00B548A5">
        <w:rPr>
          <w:rFonts w:cs="Arial"/>
          <w:bCs/>
          <w:sz w:val="18"/>
          <w:szCs w:val="18"/>
        </w:rPr>
        <w:t>będzie w miarę możliwości pomagał Administratorowi poprzez uzgodnione, odpowiednie środki techniczne i organizacyjne wywiązywać się z obowiązku odpowiadania na żądania osoby, której dane dotyczą, w zakresie wykonywania jej praw, zgodnie z art. 28 ust. 3 lit. e) RODO,</w:t>
      </w:r>
    </w:p>
    <w:p w14:paraId="71F7A3DA" w14:textId="77777777" w:rsidR="00B40CA4" w:rsidRPr="00B548A5" w:rsidRDefault="00B40CA4" w:rsidP="00B40CA4">
      <w:pPr>
        <w:pStyle w:val="Tekstpodstawowy"/>
        <w:numPr>
          <w:ilvl w:val="0"/>
          <w:numId w:val="35"/>
        </w:numPr>
        <w:suppressAutoHyphens/>
        <w:jc w:val="both"/>
        <w:rPr>
          <w:rFonts w:cs="Arial"/>
          <w:sz w:val="18"/>
          <w:szCs w:val="18"/>
        </w:rPr>
      </w:pPr>
      <w:r w:rsidRPr="00B548A5">
        <w:rPr>
          <w:rFonts w:cs="Arial"/>
          <w:sz w:val="18"/>
          <w:szCs w:val="18"/>
        </w:rPr>
        <w:t>uwzględniając charakter przetwarzania oraz dostępne mu informacje udzieli pomocy Administratorowi w zakresie realizacji obowiązków wynikających z art. 32-36 RODO,</w:t>
      </w:r>
    </w:p>
    <w:p w14:paraId="4455E83C" w14:textId="77777777" w:rsidR="00B40CA4" w:rsidRPr="00B548A5" w:rsidRDefault="00B40CA4" w:rsidP="00B40CA4">
      <w:pPr>
        <w:pStyle w:val="Tekstpodstawowy"/>
        <w:numPr>
          <w:ilvl w:val="0"/>
          <w:numId w:val="35"/>
        </w:numPr>
        <w:suppressAutoHyphens/>
        <w:jc w:val="both"/>
        <w:rPr>
          <w:rFonts w:cs="Arial"/>
          <w:sz w:val="18"/>
          <w:szCs w:val="18"/>
        </w:rPr>
      </w:pPr>
      <w:r w:rsidRPr="00B548A5">
        <w:rPr>
          <w:rFonts w:cs="Arial"/>
          <w:sz w:val="18"/>
          <w:szCs w:val="18"/>
        </w:rPr>
        <w:t>bez zbędnej zwłoki</w:t>
      </w:r>
      <w:r>
        <w:rPr>
          <w:rFonts w:cs="Arial"/>
          <w:sz w:val="18"/>
          <w:szCs w:val="18"/>
        </w:rPr>
        <w:t xml:space="preserve"> (nie później niż  w terminie 24 h)</w:t>
      </w:r>
      <w:r w:rsidRPr="00B548A5">
        <w:rPr>
          <w:rFonts w:cs="Arial"/>
          <w:sz w:val="18"/>
          <w:szCs w:val="18"/>
        </w:rPr>
        <w:t xml:space="preserve"> zgłosi Administratorowi każde naruszenie Powierzonych Danych, którego będzie uczestnikiem, </w:t>
      </w:r>
    </w:p>
    <w:p w14:paraId="2EBB0EB4" w14:textId="77777777" w:rsidR="00B40CA4" w:rsidRPr="00B548A5" w:rsidRDefault="00B40CA4" w:rsidP="00B40CA4">
      <w:pPr>
        <w:pStyle w:val="Tekstpodstawowy"/>
        <w:numPr>
          <w:ilvl w:val="0"/>
          <w:numId w:val="35"/>
        </w:numPr>
        <w:suppressAutoHyphens/>
        <w:jc w:val="both"/>
        <w:rPr>
          <w:rFonts w:cs="Arial"/>
          <w:sz w:val="18"/>
          <w:szCs w:val="18"/>
        </w:rPr>
      </w:pPr>
      <w:r w:rsidRPr="00B548A5">
        <w:rPr>
          <w:rFonts w:cs="Arial"/>
          <w:sz w:val="18"/>
          <w:szCs w:val="18"/>
        </w:rPr>
        <w:t>udostępni Administratorowi wszelkie informacje niezbędne do wykazania spełnienia obowiązków określonych w art. 28 RODO oraz umożliwi Administratorowi lub audytorowi upoważnionemu przez Administratora przeprowadzenie audytów, o których mowa w ust. 2 poniżej, w tym inspekcji, współpracując przy działaniach sprawdzających i naprawczych.</w:t>
      </w:r>
    </w:p>
    <w:p w14:paraId="592FDF1D" w14:textId="77777777" w:rsidR="00B40CA4" w:rsidRPr="00B548A5" w:rsidRDefault="00B40CA4" w:rsidP="00B40CA4">
      <w:pPr>
        <w:pStyle w:val="Tekstpodstawowy"/>
        <w:numPr>
          <w:ilvl w:val="0"/>
          <w:numId w:val="34"/>
        </w:numPr>
        <w:suppressAutoHyphens/>
        <w:jc w:val="both"/>
        <w:rPr>
          <w:rFonts w:cs="Arial"/>
          <w:sz w:val="18"/>
          <w:szCs w:val="18"/>
        </w:rPr>
      </w:pPr>
      <w:r w:rsidRPr="00B548A5">
        <w:rPr>
          <w:rFonts w:cs="Arial"/>
          <w:sz w:val="18"/>
          <w:szCs w:val="18"/>
        </w:rPr>
        <w:t>Administrator jest uprawniony do kontroli zgodności przetwarzania Powierzonych Danych z niniejszą Umową przez P</w:t>
      </w:r>
      <w:r>
        <w:rPr>
          <w:rFonts w:cs="Arial"/>
          <w:sz w:val="18"/>
          <w:szCs w:val="18"/>
        </w:rPr>
        <w:t>odmiot Przetwarzający</w:t>
      </w:r>
      <w:r w:rsidRPr="00B548A5">
        <w:rPr>
          <w:rFonts w:cs="Arial"/>
          <w:sz w:val="18"/>
          <w:szCs w:val="18"/>
        </w:rPr>
        <w:t>. Administrator powiadomi P</w:t>
      </w:r>
      <w:r>
        <w:rPr>
          <w:rFonts w:cs="Arial"/>
          <w:sz w:val="18"/>
          <w:szCs w:val="18"/>
        </w:rPr>
        <w:t>odmiot Przetwarzający</w:t>
      </w:r>
      <w:r w:rsidRPr="00B548A5">
        <w:rPr>
          <w:rFonts w:cs="Arial"/>
          <w:sz w:val="18"/>
          <w:szCs w:val="18"/>
        </w:rPr>
        <w:t xml:space="preserve"> o zamiarze przeprowadzenia przedmiotowej kontroli z wyprzedzeniem, nie krótszym niż 7 dni roboczych. Kontrola może być przeprowadzana przez nie więcej niż dwie osoby, nie może zakłócać codziennych czynności P</w:t>
      </w:r>
      <w:r>
        <w:rPr>
          <w:rFonts w:cs="Arial"/>
          <w:sz w:val="18"/>
          <w:szCs w:val="18"/>
        </w:rPr>
        <w:t>odmiotu Przetwarzającego</w:t>
      </w:r>
      <w:r w:rsidRPr="00B548A5">
        <w:rPr>
          <w:rFonts w:cs="Arial"/>
          <w:sz w:val="18"/>
          <w:szCs w:val="18"/>
        </w:rPr>
        <w:t>, a w danym roku kalendarzowym nie może przekraczać 5 dni roboczych.</w:t>
      </w:r>
    </w:p>
    <w:p w14:paraId="1C8F3F91" w14:textId="77777777" w:rsidR="00B40CA4" w:rsidRPr="00B548A5" w:rsidRDefault="00B40CA4" w:rsidP="00B40CA4">
      <w:pPr>
        <w:pStyle w:val="Tekstpodstawowy"/>
        <w:jc w:val="center"/>
        <w:rPr>
          <w:rFonts w:cs="Arial"/>
          <w:b/>
          <w:bCs/>
          <w:sz w:val="18"/>
          <w:szCs w:val="18"/>
        </w:rPr>
      </w:pPr>
      <w:r w:rsidRPr="00B548A5">
        <w:rPr>
          <w:rFonts w:cs="Arial"/>
          <w:b/>
          <w:bCs/>
          <w:sz w:val="18"/>
          <w:szCs w:val="18"/>
        </w:rPr>
        <w:t>§ 5</w:t>
      </w:r>
    </w:p>
    <w:p w14:paraId="3E8663F5" w14:textId="77777777" w:rsidR="00B40CA4" w:rsidRPr="00B548A5" w:rsidRDefault="00B40CA4" w:rsidP="00B40CA4">
      <w:pPr>
        <w:pStyle w:val="Tekstpodstawowy"/>
        <w:jc w:val="center"/>
        <w:rPr>
          <w:rFonts w:cs="Arial"/>
          <w:b/>
          <w:bCs/>
          <w:sz w:val="18"/>
          <w:szCs w:val="18"/>
        </w:rPr>
      </w:pPr>
      <w:r w:rsidRPr="00B548A5">
        <w:rPr>
          <w:rFonts w:cs="Arial"/>
          <w:b/>
          <w:bCs/>
          <w:sz w:val="18"/>
          <w:szCs w:val="18"/>
        </w:rPr>
        <w:t>[Podpowierzenie przetwarzania danych]</w:t>
      </w:r>
    </w:p>
    <w:p w14:paraId="44B59661" w14:textId="77777777" w:rsidR="00B40CA4" w:rsidRPr="00B548A5" w:rsidRDefault="00B40CA4" w:rsidP="00B40CA4">
      <w:pPr>
        <w:pStyle w:val="Tekstpodstawowy"/>
        <w:numPr>
          <w:ilvl w:val="0"/>
          <w:numId w:val="36"/>
        </w:numPr>
        <w:suppressAutoHyphens/>
        <w:jc w:val="both"/>
        <w:rPr>
          <w:rFonts w:cs="Arial"/>
          <w:bCs/>
          <w:sz w:val="18"/>
          <w:szCs w:val="18"/>
        </w:rPr>
      </w:pPr>
      <w:r w:rsidRPr="00B548A5">
        <w:rPr>
          <w:rFonts w:cs="Arial"/>
          <w:bCs/>
          <w:sz w:val="18"/>
          <w:szCs w:val="18"/>
        </w:rPr>
        <w:t>P</w:t>
      </w:r>
      <w:r>
        <w:rPr>
          <w:rFonts w:cs="Arial"/>
          <w:bCs/>
          <w:sz w:val="18"/>
          <w:szCs w:val="18"/>
        </w:rPr>
        <w:t>odmiot Przetwarzający</w:t>
      </w:r>
      <w:r w:rsidRPr="00B548A5">
        <w:rPr>
          <w:rFonts w:cs="Arial"/>
          <w:bCs/>
          <w:sz w:val="18"/>
          <w:szCs w:val="18"/>
        </w:rPr>
        <w:t xml:space="preserve"> nie może korzystać z usług innego podmiotu przetwarzającego bez uprzedniej szczegółowej lub ogólnej pisemnej zgody Administratora, zgodnie z art. 28 ust. 2 RODO. </w:t>
      </w:r>
    </w:p>
    <w:p w14:paraId="0556E20E" w14:textId="77777777" w:rsidR="00B40CA4" w:rsidRPr="00B548A5" w:rsidRDefault="00B40CA4" w:rsidP="00B40CA4">
      <w:pPr>
        <w:pStyle w:val="Tekstpodstawowy"/>
        <w:numPr>
          <w:ilvl w:val="0"/>
          <w:numId w:val="36"/>
        </w:numPr>
        <w:suppressAutoHyphens/>
        <w:jc w:val="both"/>
        <w:rPr>
          <w:rFonts w:cs="Arial"/>
          <w:bCs/>
          <w:sz w:val="18"/>
          <w:szCs w:val="18"/>
        </w:rPr>
      </w:pPr>
      <w:r w:rsidRPr="00B548A5">
        <w:rPr>
          <w:rFonts w:cs="Arial"/>
          <w:bCs/>
          <w:sz w:val="18"/>
          <w:szCs w:val="18"/>
        </w:rPr>
        <w:t>W przypadku uzyskania zgody Administratora na podpowierzenie Powierzonych Danych P</w:t>
      </w:r>
      <w:r>
        <w:rPr>
          <w:rFonts w:cs="Arial"/>
          <w:bCs/>
          <w:sz w:val="18"/>
          <w:szCs w:val="18"/>
        </w:rPr>
        <w:t xml:space="preserve">odmiot Przetwarzający </w:t>
      </w:r>
      <w:r w:rsidRPr="00B548A5">
        <w:rPr>
          <w:rFonts w:cs="Arial"/>
          <w:bCs/>
          <w:sz w:val="18"/>
          <w:szCs w:val="18"/>
        </w:rPr>
        <w:t>oświadcza, że każdorazowo przestrzega warunków korzystania z usług innego podmiotu przetwarzającego, o których mowa w art. 28 ust. 2 i 4 RODO oraz odpowiada za jego działania i zaniechania jak za działania i zaniechania własne.</w:t>
      </w:r>
    </w:p>
    <w:p w14:paraId="712AEC41" w14:textId="77777777" w:rsidR="00B40CA4" w:rsidRPr="00B548A5" w:rsidRDefault="00B40CA4" w:rsidP="00B40CA4">
      <w:pPr>
        <w:pStyle w:val="Tekstpodstawowy"/>
        <w:jc w:val="center"/>
        <w:rPr>
          <w:rFonts w:cs="Arial"/>
          <w:b/>
          <w:bCs/>
          <w:sz w:val="18"/>
          <w:szCs w:val="18"/>
        </w:rPr>
      </w:pPr>
      <w:r w:rsidRPr="00B548A5">
        <w:rPr>
          <w:rFonts w:cs="Arial"/>
          <w:b/>
          <w:bCs/>
          <w:sz w:val="18"/>
          <w:szCs w:val="18"/>
        </w:rPr>
        <w:t>§ 6</w:t>
      </w:r>
    </w:p>
    <w:p w14:paraId="16B66A29" w14:textId="77777777" w:rsidR="00B40CA4" w:rsidRPr="00B548A5" w:rsidRDefault="00B40CA4" w:rsidP="00B40CA4">
      <w:pPr>
        <w:pStyle w:val="Tekstpodstawowy"/>
        <w:jc w:val="center"/>
        <w:rPr>
          <w:rFonts w:cs="Arial"/>
          <w:b/>
          <w:bCs/>
          <w:sz w:val="18"/>
          <w:szCs w:val="18"/>
        </w:rPr>
      </w:pPr>
      <w:r w:rsidRPr="00B548A5">
        <w:rPr>
          <w:rFonts w:cs="Arial"/>
          <w:b/>
          <w:bCs/>
          <w:sz w:val="18"/>
          <w:szCs w:val="18"/>
        </w:rPr>
        <w:t>[Zakończenie przetwarzania danych]</w:t>
      </w:r>
    </w:p>
    <w:p w14:paraId="6F1353C6" w14:textId="77777777" w:rsidR="00B40CA4" w:rsidRPr="00B548A5" w:rsidRDefault="00B40CA4" w:rsidP="00B40CA4">
      <w:pPr>
        <w:pStyle w:val="Tekstpodstawowy"/>
        <w:numPr>
          <w:ilvl w:val="0"/>
          <w:numId w:val="37"/>
        </w:numPr>
        <w:suppressAutoHyphens/>
        <w:jc w:val="both"/>
        <w:rPr>
          <w:rFonts w:cs="Arial"/>
          <w:bCs/>
          <w:sz w:val="18"/>
          <w:szCs w:val="18"/>
        </w:rPr>
      </w:pPr>
      <w:r w:rsidRPr="00B548A5">
        <w:rPr>
          <w:rFonts w:cs="Arial"/>
          <w:bCs/>
          <w:sz w:val="18"/>
          <w:szCs w:val="18"/>
        </w:rPr>
        <w:t>W przypadku prowadzenia przez P</w:t>
      </w:r>
      <w:r>
        <w:rPr>
          <w:rFonts w:cs="Arial"/>
          <w:bCs/>
          <w:sz w:val="18"/>
          <w:szCs w:val="18"/>
        </w:rPr>
        <w:t xml:space="preserve">odmiot Przetwarzający </w:t>
      </w:r>
      <w:r w:rsidRPr="00B548A5">
        <w:rPr>
          <w:rFonts w:cs="Arial"/>
          <w:bCs/>
          <w:sz w:val="18"/>
          <w:szCs w:val="18"/>
        </w:rPr>
        <w:t xml:space="preserve"> rejestru (ewidencji, księgi) prowadzonego w wersji papierowej, P</w:t>
      </w:r>
      <w:r>
        <w:rPr>
          <w:rFonts w:cs="Arial"/>
          <w:bCs/>
          <w:sz w:val="18"/>
          <w:szCs w:val="18"/>
        </w:rPr>
        <w:t xml:space="preserve">odmiot Przetwarzający </w:t>
      </w:r>
      <w:r w:rsidRPr="00B548A5">
        <w:rPr>
          <w:rFonts w:cs="Arial"/>
          <w:bCs/>
          <w:sz w:val="18"/>
          <w:szCs w:val="18"/>
        </w:rPr>
        <w:t xml:space="preserve"> zwróci Administratorowi rejestr po jego zapełnieniu, bez zbędnej zwłoki.</w:t>
      </w:r>
    </w:p>
    <w:p w14:paraId="5381CB90" w14:textId="77777777" w:rsidR="00B40CA4" w:rsidRPr="00B548A5" w:rsidRDefault="00B40CA4" w:rsidP="00B40CA4">
      <w:pPr>
        <w:pStyle w:val="Tekstpodstawowy"/>
        <w:numPr>
          <w:ilvl w:val="0"/>
          <w:numId w:val="37"/>
        </w:numPr>
        <w:suppressAutoHyphens/>
        <w:jc w:val="both"/>
        <w:rPr>
          <w:rFonts w:cs="Arial"/>
          <w:bCs/>
          <w:sz w:val="18"/>
          <w:szCs w:val="18"/>
        </w:rPr>
      </w:pPr>
      <w:r w:rsidRPr="00B548A5">
        <w:rPr>
          <w:rFonts w:cs="Arial"/>
          <w:bCs/>
          <w:sz w:val="18"/>
          <w:szCs w:val="18"/>
        </w:rPr>
        <w:t>Zgodnie z dyspozycją art. 28 ust. 3 lit g) RODO Administrator decyduje, że po zakończeniu świadczenia usług określonych w Umowie Głównej P</w:t>
      </w:r>
      <w:r>
        <w:rPr>
          <w:rFonts w:cs="Arial"/>
          <w:bCs/>
          <w:sz w:val="18"/>
          <w:szCs w:val="18"/>
        </w:rPr>
        <w:t xml:space="preserve">odmiot Przetwarzający </w:t>
      </w:r>
      <w:r w:rsidRPr="00B548A5">
        <w:rPr>
          <w:rFonts w:cs="Arial"/>
          <w:bCs/>
          <w:sz w:val="18"/>
          <w:szCs w:val="18"/>
        </w:rPr>
        <w:t xml:space="preserve"> usunie wszelkie dane osobowe oraz wszelkie ich istniejące kopie, chyba że objęte są one obowiązkiem, o którym mowa w ust. 1 powyżej lub obowiązujący przepis prawa nakazuje ich przechowywanie.</w:t>
      </w:r>
    </w:p>
    <w:p w14:paraId="356B3E3C" w14:textId="77777777" w:rsidR="00B40CA4" w:rsidRPr="00B548A5" w:rsidRDefault="00B40CA4" w:rsidP="00B40CA4">
      <w:pPr>
        <w:pStyle w:val="Tekstpodstawowy"/>
        <w:jc w:val="center"/>
        <w:rPr>
          <w:rFonts w:cs="Arial"/>
          <w:b/>
          <w:bCs/>
          <w:sz w:val="18"/>
          <w:szCs w:val="18"/>
        </w:rPr>
      </w:pPr>
      <w:r w:rsidRPr="00B548A5">
        <w:rPr>
          <w:rFonts w:cs="Arial"/>
          <w:b/>
          <w:bCs/>
          <w:sz w:val="18"/>
          <w:szCs w:val="18"/>
        </w:rPr>
        <w:t>§ 7</w:t>
      </w:r>
    </w:p>
    <w:p w14:paraId="6E3F655A" w14:textId="77777777" w:rsidR="00B40CA4" w:rsidRPr="00B548A5" w:rsidRDefault="00B40CA4" w:rsidP="00B40CA4">
      <w:pPr>
        <w:pStyle w:val="Tekstpodstawowy"/>
        <w:jc w:val="center"/>
        <w:rPr>
          <w:rFonts w:cs="Arial"/>
          <w:b/>
          <w:bCs/>
          <w:sz w:val="18"/>
          <w:szCs w:val="18"/>
        </w:rPr>
      </w:pPr>
      <w:r w:rsidRPr="00B548A5">
        <w:rPr>
          <w:rFonts w:cs="Arial"/>
          <w:b/>
          <w:bCs/>
          <w:sz w:val="18"/>
          <w:szCs w:val="18"/>
        </w:rPr>
        <w:t>[Postanowienia końcowe]</w:t>
      </w:r>
    </w:p>
    <w:p w14:paraId="11201A92" w14:textId="77777777" w:rsidR="00B40CA4" w:rsidRPr="00B548A5" w:rsidRDefault="00B40CA4" w:rsidP="00B40CA4">
      <w:pPr>
        <w:pStyle w:val="Tekstpodstawowy"/>
        <w:numPr>
          <w:ilvl w:val="0"/>
          <w:numId w:val="38"/>
        </w:numPr>
        <w:suppressAutoHyphens/>
        <w:jc w:val="both"/>
        <w:rPr>
          <w:rFonts w:cs="Arial"/>
          <w:sz w:val="18"/>
          <w:szCs w:val="18"/>
        </w:rPr>
      </w:pPr>
      <w:r w:rsidRPr="00B548A5">
        <w:rPr>
          <w:rFonts w:cs="Arial"/>
          <w:sz w:val="18"/>
          <w:szCs w:val="18"/>
        </w:rPr>
        <w:t>Dniami roboczymi są dni od poniedziałku do piątku, poza dniami ustawowo wolnymi od pracy.</w:t>
      </w:r>
    </w:p>
    <w:p w14:paraId="17A803AC" w14:textId="77777777" w:rsidR="00B40CA4" w:rsidRPr="00B548A5" w:rsidRDefault="00B40CA4" w:rsidP="00B40CA4">
      <w:pPr>
        <w:pStyle w:val="Tekstpodstawowy"/>
        <w:numPr>
          <w:ilvl w:val="0"/>
          <w:numId w:val="38"/>
        </w:numPr>
        <w:suppressAutoHyphens/>
        <w:jc w:val="both"/>
        <w:rPr>
          <w:rFonts w:cs="Arial"/>
          <w:sz w:val="18"/>
          <w:szCs w:val="18"/>
        </w:rPr>
      </w:pPr>
      <w:r w:rsidRPr="00B548A5">
        <w:rPr>
          <w:rFonts w:cs="Arial"/>
          <w:sz w:val="18"/>
          <w:szCs w:val="18"/>
        </w:rPr>
        <w:t xml:space="preserve">Umowa </w:t>
      </w:r>
      <w:r w:rsidRPr="00B548A5">
        <w:rPr>
          <w:rFonts w:cs="Arial"/>
          <w:bCs/>
          <w:sz w:val="18"/>
          <w:szCs w:val="18"/>
        </w:rPr>
        <w:t>obowiązuje przez okres obowiązywania Umowy Głównej.</w:t>
      </w:r>
    </w:p>
    <w:p w14:paraId="23A18C8B" w14:textId="77777777" w:rsidR="00B40CA4" w:rsidRPr="00B548A5" w:rsidRDefault="00B40CA4" w:rsidP="00B40CA4">
      <w:pPr>
        <w:pStyle w:val="Tekstpodstawowy"/>
        <w:numPr>
          <w:ilvl w:val="0"/>
          <w:numId w:val="38"/>
        </w:numPr>
        <w:suppressAutoHyphens/>
        <w:jc w:val="both"/>
        <w:rPr>
          <w:rFonts w:cs="Arial"/>
          <w:sz w:val="18"/>
          <w:szCs w:val="18"/>
        </w:rPr>
      </w:pPr>
      <w:r w:rsidRPr="00B548A5">
        <w:rPr>
          <w:rFonts w:cs="Arial"/>
          <w:bCs/>
          <w:sz w:val="18"/>
          <w:szCs w:val="18"/>
        </w:rPr>
        <w:t>Umowa</w:t>
      </w:r>
      <w:r w:rsidRPr="00B548A5">
        <w:rPr>
          <w:rFonts w:cs="Arial"/>
          <w:sz w:val="18"/>
          <w:szCs w:val="18"/>
        </w:rPr>
        <w:t xml:space="preserve"> została sporządzona w dwóch jednobrzmiących egzemplarzach, po jednym dla każdej ze Stron. </w:t>
      </w:r>
    </w:p>
    <w:p w14:paraId="079966AC" w14:textId="77777777" w:rsidR="00B40CA4" w:rsidRPr="00B548A5" w:rsidRDefault="00B40CA4" w:rsidP="00B40CA4">
      <w:pPr>
        <w:pStyle w:val="Tekstpodstawowy"/>
        <w:jc w:val="center"/>
        <w:rPr>
          <w:rFonts w:cs="Arial"/>
          <w:sz w:val="18"/>
          <w:szCs w:val="18"/>
        </w:rPr>
      </w:pPr>
    </w:p>
    <w:p w14:paraId="2304947A" w14:textId="77777777" w:rsidR="00B40CA4" w:rsidRPr="00B548A5" w:rsidRDefault="00B40CA4" w:rsidP="00B40CA4">
      <w:pPr>
        <w:pStyle w:val="Tekstpodstawowy"/>
        <w:jc w:val="center"/>
        <w:rPr>
          <w:rFonts w:cs="Arial"/>
          <w:sz w:val="18"/>
          <w:szCs w:val="18"/>
        </w:rPr>
      </w:pPr>
    </w:p>
    <w:p w14:paraId="01C0C472" w14:textId="77777777" w:rsidR="00B40CA4" w:rsidRPr="00B548A5" w:rsidRDefault="00B40CA4" w:rsidP="00B40CA4">
      <w:pPr>
        <w:pStyle w:val="Tekstpodstawowy"/>
        <w:jc w:val="center"/>
        <w:rPr>
          <w:rFonts w:cs="Arial"/>
          <w:sz w:val="18"/>
          <w:szCs w:val="18"/>
        </w:rPr>
      </w:pPr>
    </w:p>
    <w:p w14:paraId="5B3CFEC3" w14:textId="77777777" w:rsidR="00B40CA4" w:rsidRPr="00B548A5" w:rsidRDefault="00B40CA4" w:rsidP="00B40CA4">
      <w:pPr>
        <w:pStyle w:val="Tekstpodstawowy"/>
        <w:jc w:val="center"/>
        <w:rPr>
          <w:rFonts w:cs="Arial"/>
          <w:sz w:val="18"/>
          <w:szCs w:val="18"/>
        </w:rPr>
      </w:pPr>
    </w:p>
    <w:p w14:paraId="4E066545" w14:textId="77777777" w:rsidR="00B40CA4" w:rsidRPr="00B548A5" w:rsidRDefault="00B40CA4" w:rsidP="00B40CA4">
      <w:pPr>
        <w:pStyle w:val="Tekstpodstawowy"/>
        <w:jc w:val="center"/>
        <w:rPr>
          <w:rFonts w:cs="Arial"/>
          <w:sz w:val="18"/>
          <w:szCs w:val="18"/>
        </w:rPr>
      </w:pPr>
    </w:p>
    <w:p w14:paraId="6667DE28" w14:textId="77777777" w:rsidR="00B40CA4" w:rsidRPr="00B548A5" w:rsidRDefault="00B40CA4" w:rsidP="00B40CA4">
      <w:pPr>
        <w:pStyle w:val="Tekstpodstawowy"/>
        <w:jc w:val="center"/>
        <w:rPr>
          <w:rFonts w:cs="Arial"/>
          <w:b/>
          <w:sz w:val="18"/>
          <w:szCs w:val="18"/>
        </w:rPr>
      </w:pPr>
      <w:r w:rsidRPr="00B548A5">
        <w:rPr>
          <w:rFonts w:cs="Arial"/>
          <w:b/>
          <w:sz w:val="18"/>
          <w:szCs w:val="18"/>
        </w:rPr>
        <w:t>______________________</w:t>
      </w:r>
      <w:r w:rsidRPr="00B548A5">
        <w:rPr>
          <w:rFonts w:cs="Arial"/>
          <w:b/>
          <w:sz w:val="18"/>
          <w:szCs w:val="18"/>
        </w:rPr>
        <w:tab/>
      </w:r>
      <w:r w:rsidRPr="00B548A5">
        <w:rPr>
          <w:rFonts w:cs="Arial"/>
          <w:b/>
          <w:sz w:val="18"/>
          <w:szCs w:val="18"/>
        </w:rPr>
        <w:tab/>
      </w:r>
      <w:r w:rsidRPr="00B548A5">
        <w:rPr>
          <w:rFonts w:cs="Arial"/>
          <w:b/>
          <w:sz w:val="18"/>
          <w:szCs w:val="18"/>
        </w:rPr>
        <w:tab/>
      </w:r>
      <w:r w:rsidRPr="00B548A5">
        <w:rPr>
          <w:rFonts w:cs="Arial"/>
          <w:b/>
          <w:sz w:val="18"/>
          <w:szCs w:val="18"/>
        </w:rPr>
        <w:tab/>
      </w:r>
      <w:r w:rsidRPr="00B548A5">
        <w:rPr>
          <w:rFonts w:cs="Arial"/>
          <w:b/>
          <w:sz w:val="18"/>
          <w:szCs w:val="18"/>
        </w:rPr>
        <w:tab/>
      </w:r>
      <w:r w:rsidRPr="00B548A5">
        <w:rPr>
          <w:rFonts w:cs="Arial"/>
          <w:b/>
          <w:sz w:val="18"/>
          <w:szCs w:val="18"/>
        </w:rPr>
        <w:tab/>
        <w:t>______________________</w:t>
      </w:r>
    </w:p>
    <w:p w14:paraId="39C2996C" w14:textId="77777777" w:rsidR="00B40CA4" w:rsidRPr="00B548A5" w:rsidRDefault="00B40CA4" w:rsidP="00B40CA4">
      <w:pPr>
        <w:pStyle w:val="Tekstpodstawowy"/>
        <w:jc w:val="center"/>
        <w:rPr>
          <w:rFonts w:cs="Arial"/>
          <w:b/>
          <w:sz w:val="18"/>
          <w:szCs w:val="18"/>
        </w:rPr>
      </w:pPr>
      <w:r w:rsidRPr="00B548A5">
        <w:rPr>
          <w:rFonts w:cs="Arial"/>
          <w:b/>
          <w:sz w:val="18"/>
          <w:szCs w:val="18"/>
        </w:rPr>
        <w:t>/Administrator/</w:t>
      </w:r>
      <w:r w:rsidRPr="00B548A5">
        <w:rPr>
          <w:rFonts w:cs="Arial"/>
          <w:b/>
          <w:sz w:val="18"/>
          <w:szCs w:val="18"/>
        </w:rPr>
        <w:tab/>
      </w:r>
      <w:r w:rsidRPr="00B548A5">
        <w:rPr>
          <w:rFonts w:cs="Arial"/>
          <w:b/>
          <w:sz w:val="18"/>
          <w:szCs w:val="18"/>
        </w:rPr>
        <w:tab/>
      </w:r>
      <w:r w:rsidRPr="00B548A5">
        <w:rPr>
          <w:rFonts w:cs="Arial"/>
          <w:b/>
          <w:sz w:val="18"/>
          <w:szCs w:val="18"/>
        </w:rPr>
        <w:tab/>
      </w:r>
      <w:r w:rsidRPr="00B548A5">
        <w:rPr>
          <w:rFonts w:cs="Arial"/>
          <w:b/>
          <w:sz w:val="18"/>
          <w:szCs w:val="18"/>
        </w:rPr>
        <w:tab/>
      </w:r>
      <w:r w:rsidRPr="00B548A5">
        <w:rPr>
          <w:rFonts w:cs="Arial"/>
          <w:b/>
          <w:sz w:val="18"/>
          <w:szCs w:val="18"/>
        </w:rPr>
        <w:tab/>
      </w:r>
      <w:r w:rsidRPr="00B548A5">
        <w:rPr>
          <w:rFonts w:cs="Arial"/>
          <w:b/>
          <w:sz w:val="18"/>
          <w:szCs w:val="18"/>
        </w:rPr>
        <w:tab/>
      </w:r>
      <w:r w:rsidRPr="00B548A5">
        <w:rPr>
          <w:rFonts w:cs="Arial"/>
          <w:b/>
          <w:sz w:val="18"/>
          <w:szCs w:val="18"/>
        </w:rPr>
        <w:tab/>
      </w:r>
      <w:r w:rsidRPr="00B548A5">
        <w:rPr>
          <w:rFonts w:cs="Arial"/>
          <w:b/>
          <w:sz w:val="18"/>
          <w:szCs w:val="18"/>
        </w:rPr>
        <w:tab/>
        <w:t>/P</w:t>
      </w:r>
      <w:r>
        <w:rPr>
          <w:rFonts w:cs="Arial"/>
          <w:b/>
          <w:sz w:val="18"/>
          <w:szCs w:val="18"/>
        </w:rPr>
        <w:t xml:space="preserve">odmiot Przetwarzający </w:t>
      </w:r>
      <w:r w:rsidRPr="00B548A5">
        <w:rPr>
          <w:rFonts w:cs="Arial"/>
          <w:b/>
          <w:sz w:val="18"/>
          <w:szCs w:val="18"/>
        </w:rPr>
        <w:t>/</w:t>
      </w:r>
    </w:p>
    <w:p w14:paraId="7984857E" w14:textId="77777777" w:rsidR="00B40CA4" w:rsidRPr="00B548A5" w:rsidRDefault="00B40CA4" w:rsidP="00B40CA4">
      <w:pPr>
        <w:pStyle w:val="Tekstpodstawowy"/>
        <w:rPr>
          <w:rFonts w:cs="Arial"/>
          <w:b/>
          <w:sz w:val="18"/>
          <w:szCs w:val="18"/>
        </w:rPr>
      </w:pPr>
    </w:p>
    <w:p w14:paraId="6C023AFE" w14:textId="77777777" w:rsidR="00B40CA4" w:rsidRPr="00B548A5" w:rsidRDefault="00B40CA4" w:rsidP="00B40CA4">
      <w:pPr>
        <w:pStyle w:val="Tekstpodstawowy"/>
        <w:rPr>
          <w:rFonts w:cs="Arial"/>
          <w:b/>
          <w:sz w:val="18"/>
          <w:szCs w:val="18"/>
        </w:rPr>
      </w:pPr>
    </w:p>
    <w:p w14:paraId="2C9E04CE" w14:textId="77777777" w:rsidR="00B40CA4" w:rsidRPr="00B548A5" w:rsidRDefault="00B40CA4" w:rsidP="00B40CA4">
      <w:pPr>
        <w:pStyle w:val="Tekstpodstawowy"/>
        <w:rPr>
          <w:rFonts w:cs="Arial"/>
          <w:i/>
          <w:sz w:val="18"/>
          <w:szCs w:val="18"/>
        </w:rPr>
      </w:pPr>
    </w:p>
    <w:p w14:paraId="452B2748" w14:textId="77777777" w:rsidR="00B40CA4" w:rsidRPr="00B548A5" w:rsidRDefault="00B40CA4" w:rsidP="00B40CA4">
      <w:pPr>
        <w:pStyle w:val="Tekstpodstawowy"/>
        <w:rPr>
          <w:rFonts w:cs="Arial"/>
          <w:i/>
          <w:sz w:val="18"/>
          <w:szCs w:val="18"/>
        </w:rPr>
      </w:pPr>
    </w:p>
    <w:p w14:paraId="238EC3D5" w14:textId="77777777" w:rsidR="00B40CA4" w:rsidRPr="00B548A5" w:rsidRDefault="00B40CA4" w:rsidP="00B40CA4">
      <w:pPr>
        <w:pStyle w:val="Tekstpodstawowy"/>
        <w:rPr>
          <w:rFonts w:cs="Arial"/>
          <w:i/>
          <w:sz w:val="18"/>
          <w:szCs w:val="18"/>
        </w:rPr>
      </w:pPr>
      <w:r w:rsidRPr="00B548A5">
        <w:rPr>
          <w:rFonts w:cs="Arial"/>
          <w:i/>
          <w:sz w:val="18"/>
          <w:szCs w:val="18"/>
        </w:rPr>
        <w:br w:type="page"/>
      </w:r>
    </w:p>
    <w:p w14:paraId="36FB9194" w14:textId="77777777" w:rsidR="00B40CA4" w:rsidRPr="00B548A5" w:rsidRDefault="00B40CA4" w:rsidP="00B40CA4">
      <w:pPr>
        <w:pStyle w:val="Tekstpodstawowy"/>
        <w:rPr>
          <w:rFonts w:cs="Arial"/>
          <w:i/>
          <w:sz w:val="18"/>
          <w:szCs w:val="18"/>
        </w:rPr>
      </w:pPr>
      <w:r w:rsidRPr="00B548A5">
        <w:rPr>
          <w:rFonts w:cs="Arial"/>
          <w:i/>
          <w:sz w:val="18"/>
          <w:szCs w:val="18"/>
        </w:rPr>
        <w:lastRenderedPageBreak/>
        <w:t>Załącznik nr 1 do umowy powierzenia przetwarzania danych osobowych</w:t>
      </w:r>
    </w:p>
    <w:p w14:paraId="6C0CB461" w14:textId="77777777" w:rsidR="00B40CA4" w:rsidRPr="00B548A5" w:rsidRDefault="00B40CA4" w:rsidP="00B40CA4">
      <w:pPr>
        <w:pStyle w:val="Tekstpodstawowy"/>
        <w:rPr>
          <w:rFonts w:cs="Arial"/>
          <w:i/>
          <w:sz w:val="18"/>
          <w:szCs w:val="1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68"/>
      </w:tblGrid>
      <w:tr w:rsidR="00B40CA4" w:rsidRPr="00B548A5" w14:paraId="5E988F54" w14:textId="77777777" w:rsidTr="000555C0">
        <w:trPr>
          <w:trHeight w:val="1930"/>
          <w:jc w:val="center"/>
        </w:trPr>
        <w:tc>
          <w:tcPr>
            <w:tcW w:w="8568" w:type="dxa"/>
            <w:tcBorders>
              <w:top w:val="single" w:sz="4" w:space="0" w:color="auto"/>
              <w:left w:val="single" w:sz="4" w:space="0" w:color="auto"/>
              <w:bottom w:val="single" w:sz="4" w:space="0" w:color="auto"/>
              <w:right w:val="single" w:sz="4" w:space="0" w:color="auto"/>
            </w:tcBorders>
          </w:tcPr>
          <w:p w14:paraId="3E70D05E" w14:textId="77777777" w:rsidR="00B40CA4" w:rsidRPr="00B548A5" w:rsidRDefault="00B40CA4" w:rsidP="00B40CA4">
            <w:pPr>
              <w:pStyle w:val="Tekstpodstawowy"/>
              <w:numPr>
                <w:ilvl w:val="0"/>
                <w:numId w:val="39"/>
              </w:numPr>
              <w:suppressAutoHyphens/>
              <w:jc w:val="both"/>
              <w:rPr>
                <w:rFonts w:cs="Arial"/>
                <w:sz w:val="18"/>
                <w:szCs w:val="18"/>
              </w:rPr>
            </w:pPr>
            <w:r w:rsidRPr="00B548A5">
              <w:rPr>
                <w:rFonts w:cs="Arial"/>
                <w:sz w:val="18"/>
                <w:szCs w:val="18"/>
              </w:rPr>
              <w:t>Administrator powierza P</w:t>
            </w:r>
            <w:r>
              <w:rPr>
                <w:rFonts w:cs="Arial"/>
                <w:sz w:val="18"/>
                <w:szCs w:val="18"/>
              </w:rPr>
              <w:t>odmiotowi Przetwarzającemu</w:t>
            </w:r>
            <w:r w:rsidRPr="00B548A5">
              <w:rPr>
                <w:rFonts w:cs="Arial"/>
                <w:sz w:val="18"/>
                <w:szCs w:val="18"/>
              </w:rPr>
              <w:t xml:space="preserve"> wskazane poniżej czynności przetwarzania:</w:t>
            </w:r>
          </w:p>
          <w:p w14:paraId="08F68BFB" w14:textId="77777777" w:rsidR="00B40CA4" w:rsidRPr="00B548A5" w:rsidRDefault="00B40CA4" w:rsidP="00B40CA4">
            <w:pPr>
              <w:pStyle w:val="Tekstpodstawowy"/>
              <w:numPr>
                <w:ilvl w:val="0"/>
                <w:numId w:val="40"/>
              </w:numPr>
              <w:suppressAutoHyphens/>
              <w:jc w:val="both"/>
              <w:rPr>
                <w:rFonts w:cs="Arial"/>
                <w:sz w:val="18"/>
                <w:szCs w:val="18"/>
              </w:rPr>
            </w:pPr>
            <w:r>
              <w:rPr>
                <w:rFonts w:cs="Arial"/>
                <w:sz w:val="18"/>
                <w:szCs w:val="18"/>
              </w:rPr>
              <w:t>wykaz pracowników Administratora (Zleceniodawcy</w:t>
            </w:r>
            <w:r w:rsidRPr="00B548A5">
              <w:rPr>
                <w:rFonts w:cs="Arial"/>
                <w:sz w:val="18"/>
                <w:szCs w:val="18"/>
              </w:rPr>
              <w:t xml:space="preserve">), </w:t>
            </w:r>
          </w:p>
          <w:p w14:paraId="7564C9E3" w14:textId="77777777" w:rsidR="00B40CA4" w:rsidRPr="00B548A5" w:rsidRDefault="00B40CA4" w:rsidP="00B40CA4">
            <w:pPr>
              <w:pStyle w:val="Tekstpodstawowy"/>
              <w:numPr>
                <w:ilvl w:val="0"/>
                <w:numId w:val="40"/>
              </w:numPr>
              <w:suppressAutoHyphens/>
              <w:jc w:val="both"/>
              <w:rPr>
                <w:rFonts w:cs="Arial"/>
                <w:sz w:val="18"/>
                <w:szCs w:val="18"/>
              </w:rPr>
            </w:pPr>
            <w:r>
              <w:rPr>
                <w:rFonts w:cs="Arial"/>
                <w:sz w:val="18"/>
                <w:szCs w:val="18"/>
              </w:rPr>
              <w:t>ewidencja</w:t>
            </w:r>
            <w:r w:rsidRPr="00B548A5">
              <w:rPr>
                <w:rFonts w:cs="Arial"/>
                <w:sz w:val="18"/>
                <w:szCs w:val="18"/>
              </w:rPr>
              <w:t xml:space="preserve"> osób wchodzących i wychodzących,</w:t>
            </w:r>
          </w:p>
          <w:p w14:paraId="36A20206" w14:textId="77777777" w:rsidR="00B40CA4" w:rsidRPr="00B548A5" w:rsidRDefault="00B40CA4" w:rsidP="00B40CA4">
            <w:pPr>
              <w:pStyle w:val="Tekstpodstawowy"/>
              <w:numPr>
                <w:ilvl w:val="0"/>
                <w:numId w:val="40"/>
              </w:numPr>
              <w:suppressAutoHyphens/>
              <w:jc w:val="both"/>
              <w:rPr>
                <w:rFonts w:cs="Arial"/>
                <w:sz w:val="18"/>
                <w:szCs w:val="18"/>
              </w:rPr>
            </w:pPr>
            <w:r w:rsidRPr="00B548A5">
              <w:rPr>
                <w:rFonts w:cs="Arial"/>
                <w:sz w:val="18"/>
                <w:szCs w:val="18"/>
              </w:rPr>
              <w:t>ewidencja - wykaz serwisantów,</w:t>
            </w:r>
          </w:p>
          <w:p w14:paraId="00348410" w14:textId="77777777" w:rsidR="00B40CA4" w:rsidRPr="00BB0D1E" w:rsidRDefault="00B40CA4" w:rsidP="00B40CA4">
            <w:pPr>
              <w:pStyle w:val="Tekstpodstawowy"/>
              <w:numPr>
                <w:ilvl w:val="0"/>
                <w:numId w:val="40"/>
              </w:numPr>
              <w:suppressAutoHyphens/>
              <w:jc w:val="both"/>
              <w:rPr>
                <w:rFonts w:cs="Arial"/>
                <w:sz w:val="18"/>
                <w:szCs w:val="18"/>
              </w:rPr>
            </w:pPr>
            <w:r w:rsidRPr="00B548A5">
              <w:rPr>
                <w:rFonts w:cs="Arial"/>
                <w:sz w:val="18"/>
                <w:szCs w:val="18"/>
              </w:rPr>
              <w:t>ewidencja kluczy,</w:t>
            </w:r>
          </w:p>
          <w:p w14:paraId="79BB1228" w14:textId="77777777" w:rsidR="00B40CA4" w:rsidRPr="00BB0D1E" w:rsidRDefault="00B40CA4" w:rsidP="00B40CA4">
            <w:pPr>
              <w:pStyle w:val="Tekstpodstawowy"/>
              <w:numPr>
                <w:ilvl w:val="0"/>
                <w:numId w:val="40"/>
              </w:numPr>
              <w:suppressAutoHyphens/>
              <w:jc w:val="both"/>
              <w:rPr>
                <w:rFonts w:cs="Arial"/>
                <w:sz w:val="18"/>
                <w:szCs w:val="18"/>
              </w:rPr>
            </w:pPr>
            <w:r>
              <w:rPr>
                <w:rFonts w:cs="Arial"/>
                <w:sz w:val="18"/>
                <w:szCs w:val="18"/>
              </w:rPr>
              <w:t>monitoring CCTV</w:t>
            </w:r>
            <w:r w:rsidRPr="00BB0D1E">
              <w:rPr>
                <w:rFonts w:cs="Arial"/>
                <w:sz w:val="18"/>
                <w:szCs w:val="18"/>
              </w:rPr>
              <w:t xml:space="preserve">.  </w:t>
            </w:r>
          </w:p>
          <w:p w14:paraId="18B47927" w14:textId="77777777" w:rsidR="00B40CA4" w:rsidRPr="00B548A5" w:rsidRDefault="00B40CA4" w:rsidP="000555C0">
            <w:pPr>
              <w:pStyle w:val="Tekstpodstawowy"/>
              <w:rPr>
                <w:rFonts w:cs="Arial"/>
                <w:sz w:val="18"/>
                <w:szCs w:val="18"/>
              </w:rPr>
            </w:pPr>
          </w:p>
        </w:tc>
      </w:tr>
      <w:tr w:rsidR="00B40CA4" w:rsidRPr="00B548A5" w14:paraId="2720B543" w14:textId="77777777" w:rsidTr="000555C0">
        <w:trPr>
          <w:trHeight w:val="6556"/>
          <w:jc w:val="center"/>
        </w:trPr>
        <w:tc>
          <w:tcPr>
            <w:tcW w:w="8568" w:type="dxa"/>
            <w:tcBorders>
              <w:top w:val="single" w:sz="4" w:space="0" w:color="auto"/>
              <w:left w:val="single" w:sz="4" w:space="0" w:color="auto"/>
              <w:bottom w:val="single" w:sz="4" w:space="0" w:color="auto"/>
              <w:right w:val="single" w:sz="4" w:space="0" w:color="auto"/>
            </w:tcBorders>
          </w:tcPr>
          <w:p w14:paraId="1DBF7245" w14:textId="77777777" w:rsidR="00B40CA4" w:rsidRPr="00B548A5" w:rsidRDefault="00B40CA4" w:rsidP="00B40CA4">
            <w:pPr>
              <w:pStyle w:val="Tekstpodstawowy"/>
              <w:numPr>
                <w:ilvl w:val="0"/>
                <w:numId w:val="39"/>
              </w:numPr>
              <w:suppressAutoHyphens/>
              <w:jc w:val="both"/>
              <w:rPr>
                <w:rFonts w:cs="Arial"/>
                <w:sz w:val="18"/>
                <w:szCs w:val="18"/>
              </w:rPr>
            </w:pPr>
            <w:r w:rsidRPr="00B548A5">
              <w:rPr>
                <w:rFonts w:cs="Arial"/>
                <w:sz w:val="18"/>
                <w:szCs w:val="18"/>
              </w:rPr>
              <w:t>P</w:t>
            </w:r>
            <w:r>
              <w:rPr>
                <w:rFonts w:cs="Arial"/>
                <w:sz w:val="18"/>
                <w:szCs w:val="18"/>
              </w:rPr>
              <w:t>odmiot Przetwarzający</w:t>
            </w:r>
            <w:r w:rsidRPr="00B548A5">
              <w:rPr>
                <w:rFonts w:cs="Arial"/>
                <w:sz w:val="18"/>
                <w:szCs w:val="18"/>
              </w:rPr>
              <w:t xml:space="preserve">  będzie przetwarzał, powierzone na podstawie Umowy, dane osobowe:</w:t>
            </w:r>
          </w:p>
          <w:p w14:paraId="548F71FE" w14:textId="77777777" w:rsidR="00B40CA4" w:rsidRPr="00B548A5" w:rsidRDefault="00B40CA4" w:rsidP="00B40CA4">
            <w:pPr>
              <w:pStyle w:val="Tekstpodstawowy"/>
              <w:numPr>
                <w:ilvl w:val="0"/>
                <w:numId w:val="41"/>
              </w:numPr>
              <w:suppressAutoHyphens/>
              <w:jc w:val="both"/>
              <w:rPr>
                <w:rFonts w:cs="Arial"/>
                <w:sz w:val="18"/>
                <w:szCs w:val="18"/>
              </w:rPr>
            </w:pPr>
            <w:r>
              <w:rPr>
                <w:rFonts w:cs="Arial"/>
                <w:sz w:val="18"/>
                <w:szCs w:val="18"/>
              </w:rPr>
              <w:t>wykaz</w:t>
            </w:r>
            <w:r w:rsidRPr="00B548A5">
              <w:rPr>
                <w:rFonts w:cs="Arial"/>
                <w:sz w:val="18"/>
                <w:szCs w:val="18"/>
              </w:rPr>
              <w:t xml:space="preserve"> pracowni</w:t>
            </w:r>
            <w:r>
              <w:rPr>
                <w:rFonts w:cs="Arial"/>
                <w:sz w:val="18"/>
                <w:szCs w:val="18"/>
              </w:rPr>
              <w:t>ków</w:t>
            </w:r>
            <w:r w:rsidRPr="00B548A5">
              <w:rPr>
                <w:rFonts w:cs="Arial"/>
                <w:sz w:val="18"/>
                <w:szCs w:val="18"/>
              </w:rPr>
              <w:t xml:space="preserve"> Administratora:</w:t>
            </w:r>
          </w:p>
          <w:p w14:paraId="1E150E91" w14:textId="77777777" w:rsidR="00B40CA4" w:rsidRPr="002862CA" w:rsidRDefault="00B40CA4" w:rsidP="00B40CA4">
            <w:pPr>
              <w:pStyle w:val="Tekstpodstawowy"/>
              <w:numPr>
                <w:ilvl w:val="1"/>
                <w:numId w:val="41"/>
              </w:numPr>
              <w:suppressAutoHyphens/>
              <w:jc w:val="both"/>
              <w:rPr>
                <w:rFonts w:cs="Arial"/>
                <w:sz w:val="18"/>
                <w:szCs w:val="18"/>
              </w:rPr>
            </w:pPr>
            <w:r>
              <w:rPr>
                <w:rFonts w:cs="Arial"/>
                <w:sz w:val="18"/>
                <w:szCs w:val="18"/>
              </w:rPr>
              <w:t xml:space="preserve">imię i nazwisko </w:t>
            </w:r>
            <w:r w:rsidRPr="002862CA">
              <w:rPr>
                <w:rFonts w:cs="Arial"/>
                <w:sz w:val="18"/>
                <w:szCs w:val="18"/>
              </w:rPr>
              <w:t>pracownika,</w:t>
            </w:r>
          </w:p>
          <w:p w14:paraId="28DC9CBB" w14:textId="77777777" w:rsidR="00B40CA4" w:rsidRPr="002862CA" w:rsidRDefault="00B40CA4" w:rsidP="00B40CA4">
            <w:pPr>
              <w:pStyle w:val="Tekstpodstawowy"/>
              <w:numPr>
                <w:ilvl w:val="1"/>
                <w:numId w:val="41"/>
              </w:numPr>
              <w:suppressAutoHyphens/>
              <w:jc w:val="both"/>
              <w:rPr>
                <w:rFonts w:cs="Arial"/>
                <w:sz w:val="18"/>
                <w:szCs w:val="18"/>
              </w:rPr>
            </w:pPr>
            <w:r>
              <w:rPr>
                <w:rFonts w:cs="Arial"/>
                <w:sz w:val="18"/>
                <w:szCs w:val="18"/>
              </w:rPr>
              <w:t>stanowisko</w:t>
            </w:r>
            <w:r w:rsidRPr="002862CA">
              <w:rPr>
                <w:rFonts w:cs="Arial"/>
                <w:sz w:val="18"/>
                <w:szCs w:val="18"/>
              </w:rPr>
              <w:t>,</w:t>
            </w:r>
          </w:p>
          <w:p w14:paraId="3275736C" w14:textId="77777777" w:rsidR="00B40CA4" w:rsidRPr="00B548A5" w:rsidRDefault="00B40CA4" w:rsidP="00B40CA4">
            <w:pPr>
              <w:pStyle w:val="Tekstpodstawowy"/>
              <w:numPr>
                <w:ilvl w:val="1"/>
                <w:numId w:val="41"/>
              </w:numPr>
              <w:suppressAutoHyphens/>
              <w:jc w:val="both"/>
              <w:rPr>
                <w:rFonts w:cs="Arial"/>
                <w:sz w:val="18"/>
                <w:szCs w:val="18"/>
              </w:rPr>
            </w:pPr>
            <w:r w:rsidRPr="00B548A5">
              <w:rPr>
                <w:rFonts w:cs="Arial"/>
                <w:sz w:val="18"/>
                <w:szCs w:val="18"/>
              </w:rPr>
              <w:t xml:space="preserve">numer rejestracyjny pojazdu. </w:t>
            </w:r>
          </w:p>
          <w:p w14:paraId="5ED9C6A2" w14:textId="77777777" w:rsidR="00B40CA4" w:rsidRPr="00B548A5" w:rsidRDefault="00B40CA4" w:rsidP="000555C0">
            <w:pPr>
              <w:pStyle w:val="Tekstpodstawowy"/>
              <w:rPr>
                <w:rFonts w:cs="Arial"/>
                <w:sz w:val="18"/>
                <w:szCs w:val="18"/>
              </w:rPr>
            </w:pPr>
          </w:p>
          <w:p w14:paraId="63A60ADE" w14:textId="77777777" w:rsidR="00B40CA4" w:rsidRPr="00B548A5" w:rsidRDefault="00B40CA4" w:rsidP="00B40CA4">
            <w:pPr>
              <w:pStyle w:val="Tekstpodstawowy"/>
              <w:numPr>
                <w:ilvl w:val="0"/>
                <w:numId w:val="41"/>
              </w:numPr>
              <w:suppressAutoHyphens/>
              <w:jc w:val="both"/>
              <w:rPr>
                <w:rFonts w:cs="Arial"/>
                <w:sz w:val="18"/>
                <w:szCs w:val="18"/>
              </w:rPr>
            </w:pPr>
            <w:r w:rsidRPr="00B548A5">
              <w:rPr>
                <w:rFonts w:cs="Arial"/>
                <w:sz w:val="18"/>
                <w:szCs w:val="18"/>
              </w:rPr>
              <w:t>ewidencja osób wchodzących i wychodzących:</w:t>
            </w:r>
          </w:p>
          <w:p w14:paraId="73FBD491" w14:textId="77777777" w:rsidR="00B40CA4" w:rsidRPr="00B548A5" w:rsidRDefault="00B40CA4" w:rsidP="00B40CA4">
            <w:pPr>
              <w:pStyle w:val="Tekstpodstawowy"/>
              <w:numPr>
                <w:ilvl w:val="0"/>
                <w:numId w:val="42"/>
              </w:numPr>
              <w:suppressAutoHyphens/>
              <w:jc w:val="both"/>
              <w:rPr>
                <w:rFonts w:cs="Arial"/>
                <w:sz w:val="18"/>
                <w:szCs w:val="18"/>
              </w:rPr>
            </w:pPr>
            <w:r w:rsidRPr="00B548A5">
              <w:rPr>
                <w:rFonts w:cs="Arial"/>
                <w:sz w:val="18"/>
                <w:szCs w:val="18"/>
              </w:rPr>
              <w:t>imię i nazwisko,</w:t>
            </w:r>
          </w:p>
          <w:p w14:paraId="1F16AA6D" w14:textId="77777777" w:rsidR="00B40CA4" w:rsidRPr="00B548A5" w:rsidRDefault="00B40CA4" w:rsidP="00B40CA4">
            <w:pPr>
              <w:pStyle w:val="Tekstpodstawowy"/>
              <w:numPr>
                <w:ilvl w:val="0"/>
                <w:numId w:val="42"/>
              </w:numPr>
              <w:suppressAutoHyphens/>
              <w:jc w:val="both"/>
              <w:rPr>
                <w:rFonts w:cs="Arial"/>
                <w:sz w:val="18"/>
                <w:szCs w:val="18"/>
              </w:rPr>
            </w:pPr>
            <w:r w:rsidRPr="00B548A5">
              <w:rPr>
                <w:rFonts w:cs="Arial"/>
                <w:sz w:val="18"/>
                <w:szCs w:val="18"/>
              </w:rPr>
              <w:t>nazwa podmiotu,</w:t>
            </w:r>
          </w:p>
          <w:p w14:paraId="4394D2DE" w14:textId="77777777" w:rsidR="00B40CA4" w:rsidRPr="00B548A5" w:rsidRDefault="00B40CA4" w:rsidP="00B40CA4">
            <w:pPr>
              <w:pStyle w:val="Tekstpodstawowy"/>
              <w:numPr>
                <w:ilvl w:val="0"/>
                <w:numId w:val="42"/>
              </w:numPr>
              <w:suppressAutoHyphens/>
              <w:jc w:val="both"/>
              <w:rPr>
                <w:rFonts w:cs="Arial"/>
                <w:sz w:val="18"/>
                <w:szCs w:val="18"/>
              </w:rPr>
            </w:pPr>
            <w:r>
              <w:rPr>
                <w:rFonts w:cs="Arial"/>
                <w:sz w:val="18"/>
                <w:szCs w:val="18"/>
              </w:rPr>
              <w:t xml:space="preserve">rodzaj </w:t>
            </w:r>
            <w:r w:rsidRPr="00B548A5">
              <w:rPr>
                <w:rFonts w:cs="Arial"/>
                <w:sz w:val="18"/>
                <w:szCs w:val="18"/>
              </w:rPr>
              <w:t>dokument</w:t>
            </w:r>
            <w:r>
              <w:rPr>
                <w:rFonts w:cs="Arial"/>
                <w:sz w:val="18"/>
                <w:szCs w:val="18"/>
              </w:rPr>
              <w:t>u</w:t>
            </w:r>
            <w:r w:rsidRPr="00B548A5">
              <w:rPr>
                <w:rFonts w:cs="Arial"/>
                <w:sz w:val="18"/>
                <w:szCs w:val="18"/>
              </w:rPr>
              <w:t xml:space="preserve"> tożsamości ze zdjęciem,</w:t>
            </w:r>
          </w:p>
          <w:p w14:paraId="3F6A5C20" w14:textId="77777777" w:rsidR="00B40CA4" w:rsidRPr="00B548A5" w:rsidRDefault="00B40CA4" w:rsidP="00B40CA4">
            <w:pPr>
              <w:pStyle w:val="Tekstpodstawowy"/>
              <w:numPr>
                <w:ilvl w:val="0"/>
                <w:numId w:val="42"/>
              </w:numPr>
              <w:suppressAutoHyphens/>
              <w:jc w:val="both"/>
              <w:rPr>
                <w:rFonts w:cs="Arial"/>
                <w:sz w:val="18"/>
                <w:szCs w:val="18"/>
              </w:rPr>
            </w:pPr>
            <w:r w:rsidRPr="00B548A5">
              <w:rPr>
                <w:rFonts w:cs="Arial"/>
                <w:sz w:val="18"/>
                <w:szCs w:val="18"/>
              </w:rPr>
              <w:t xml:space="preserve">osoba zapraszająca, </w:t>
            </w:r>
          </w:p>
          <w:p w14:paraId="6E5D0A6B" w14:textId="77777777" w:rsidR="00B40CA4" w:rsidRPr="00B548A5" w:rsidRDefault="00B40CA4" w:rsidP="00B40CA4">
            <w:pPr>
              <w:pStyle w:val="Tekstpodstawowy"/>
              <w:numPr>
                <w:ilvl w:val="0"/>
                <w:numId w:val="42"/>
              </w:numPr>
              <w:suppressAutoHyphens/>
              <w:jc w:val="both"/>
              <w:rPr>
                <w:rFonts w:cs="Arial"/>
                <w:sz w:val="18"/>
                <w:szCs w:val="18"/>
              </w:rPr>
            </w:pPr>
            <w:r w:rsidRPr="00B548A5">
              <w:rPr>
                <w:rFonts w:cs="Arial"/>
                <w:sz w:val="18"/>
                <w:szCs w:val="18"/>
              </w:rPr>
              <w:t xml:space="preserve">w przypadku wjazdu pojazdem nr rejestracyjny pojazdu. </w:t>
            </w:r>
          </w:p>
          <w:p w14:paraId="0265A010" w14:textId="77777777" w:rsidR="00B40CA4" w:rsidRPr="00B548A5" w:rsidRDefault="00B40CA4" w:rsidP="000555C0">
            <w:pPr>
              <w:pStyle w:val="Tekstpodstawowy"/>
              <w:rPr>
                <w:rFonts w:cs="Arial"/>
                <w:sz w:val="18"/>
                <w:szCs w:val="18"/>
              </w:rPr>
            </w:pPr>
          </w:p>
          <w:p w14:paraId="0FBA3C97" w14:textId="77777777" w:rsidR="00B40CA4" w:rsidRPr="00B548A5" w:rsidRDefault="00B40CA4" w:rsidP="000555C0">
            <w:pPr>
              <w:pStyle w:val="Tekstpodstawowy"/>
              <w:rPr>
                <w:rFonts w:cs="Arial"/>
                <w:sz w:val="18"/>
                <w:szCs w:val="18"/>
              </w:rPr>
            </w:pPr>
          </w:p>
          <w:p w14:paraId="76B317DD" w14:textId="77777777" w:rsidR="00B40CA4" w:rsidRPr="00B548A5" w:rsidRDefault="00B40CA4" w:rsidP="00B40CA4">
            <w:pPr>
              <w:pStyle w:val="Tekstpodstawowy"/>
              <w:numPr>
                <w:ilvl w:val="0"/>
                <w:numId w:val="41"/>
              </w:numPr>
              <w:suppressAutoHyphens/>
              <w:jc w:val="both"/>
              <w:rPr>
                <w:rFonts w:cs="Arial"/>
                <w:sz w:val="18"/>
                <w:szCs w:val="18"/>
              </w:rPr>
            </w:pPr>
            <w:r w:rsidRPr="00B548A5">
              <w:rPr>
                <w:rFonts w:cs="Arial"/>
                <w:sz w:val="18"/>
                <w:szCs w:val="18"/>
              </w:rPr>
              <w:t>ewidencja - wykaz serwisantów:</w:t>
            </w:r>
          </w:p>
          <w:p w14:paraId="4FA7742B" w14:textId="77777777" w:rsidR="00B40CA4" w:rsidRPr="00B548A5" w:rsidRDefault="00B40CA4" w:rsidP="00B40CA4">
            <w:pPr>
              <w:pStyle w:val="Tekstpodstawowy"/>
              <w:numPr>
                <w:ilvl w:val="0"/>
                <w:numId w:val="43"/>
              </w:numPr>
              <w:suppressAutoHyphens/>
              <w:jc w:val="both"/>
              <w:rPr>
                <w:rFonts w:cs="Arial"/>
                <w:sz w:val="18"/>
                <w:szCs w:val="18"/>
              </w:rPr>
            </w:pPr>
            <w:r w:rsidRPr="00B548A5">
              <w:rPr>
                <w:rFonts w:cs="Arial"/>
                <w:sz w:val="18"/>
                <w:szCs w:val="18"/>
              </w:rPr>
              <w:t>imię i nazwisko,</w:t>
            </w:r>
          </w:p>
          <w:p w14:paraId="66206B43" w14:textId="77777777" w:rsidR="00B40CA4" w:rsidRPr="00B548A5" w:rsidRDefault="00B40CA4" w:rsidP="00B40CA4">
            <w:pPr>
              <w:pStyle w:val="Tekstpodstawowy"/>
              <w:numPr>
                <w:ilvl w:val="0"/>
                <w:numId w:val="43"/>
              </w:numPr>
              <w:suppressAutoHyphens/>
              <w:jc w:val="both"/>
              <w:rPr>
                <w:rFonts w:cs="Arial"/>
                <w:sz w:val="18"/>
                <w:szCs w:val="18"/>
              </w:rPr>
            </w:pPr>
            <w:r w:rsidRPr="00B548A5">
              <w:rPr>
                <w:rFonts w:cs="Arial"/>
                <w:sz w:val="18"/>
                <w:szCs w:val="18"/>
              </w:rPr>
              <w:t>nazwa podmiotu,</w:t>
            </w:r>
          </w:p>
          <w:p w14:paraId="04BFDAC9" w14:textId="77777777" w:rsidR="00B40CA4" w:rsidRPr="00B548A5" w:rsidRDefault="00B40CA4" w:rsidP="00B40CA4">
            <w:pPr>
              <w:pStyle w:val="Tekstpodstawowy"/>
              <w:numPr>
                <w:ilvl w:val="0"/>
                <w:numId w:val="43"/>
              </w:numPr>
              <w:suppressAutoHyphens/>
              <w:jc w:val="both"/>
              <w:rPr>
                <w:rFonts w:cs="Arial"/>
                <w:sz w:val="18"/>
                <w:szCs w:val="18"/>
              </w:rPr>
            </w:pPr>
            <w:r w:rsidRPr="00B548A5">
              <w:rPr>
                <w:rFonts w:cs="Arial"/>
                <w:sz w:val="18"/>
                <w:szCs w:val="18"/>
              </w:rPr>
              <w:t>stanowisko,</w:t>
            </w:r>
          </w:p>
          <w:p w14:paraId="4F3904A5" w14:textId="77777777" w:rsidR="00B40CA4" w:rsidRPr="002862CA" w:rsidRDefault="00B40CA4" w:rsidP="00B40CA4">
            <w:pPr>
              <w:pStyle w:val="Tekstpodstawowy"/>
              <w:numPr>
                <w:ilvl w:val="0"/>
                <w:numId w:val="43"/>
              </w:numPr>
              <w:suppressAutoHyphens/>
              <w:jc w:val="both"/>
              <w:rPr>
                <w:rFonts w:cs="Arial"/>
                <w:sz w:val="18"/>
                <w:szCs w:val="18"/>
              </w:rPr>
            </w:pPr>
            <w:r w:rsidRPr="00B548A5">
              <w:rPr>
                <w:rFonts w:cs="Arial"/>
                <w:sz w:val="18"/>
                <w:szCs w:val="18"/>
              </w:rPr>
              <w:t>nr telefonu,</w:t>
            </w:r>
          </w:p>
          <w:p w14:paraId="59740D8C" w14:textId="77777777" w:rsidR="00B40CA4" w:rsidRPr="00B548A5" w:rsidRDefault="00B40CA4" w:rsidP="00B40CA4">
            <w:pPr>
              <w:pStyle w:val="Tekstpodstawowy"/>
              <w:numPr>
                <w:ilvl w:val="0"/>
                <w:numId w:val="43"/>
              </w:numPr>
              <w:suppressAutoHyphens/>
              <w:jc w:val="both"/>
              <w:rPr>
                <w:rFonts w:cs="Arial"/>
                <w:sz w:val="18"/>
                <w:szCs w:val="18"/>
              </w:rPr>
            </w:pPr>
            <w:r w:rsidRPr="00B548A5">
              <w:rPr>
                <w:rFonts w:cs="Arial"/>
                <w:sz w:val="18"/>
                <w:szCs w:val="18"/>
              </w:rPr>
              <w:t xml:space="preserve">nr rejestracyjny pojazdu. </w:t>
            </w:r>
          </w:p>
          <w:p w14:paraId="5438AB5E" w14:textId="77777777" w:rsidR="00B40CA4" w:rsidRPr="00B548A5" w:rsidRDefault="00B40CA4" w:rsidP="000555C0">
            <w:pPr>
              <w:pStyle w:val="Tekstpodstawowy"/>
              <w:rPr>
                <w:rFonts w:cs="Arial"/>
                <w:sz w:val="18"/>
                <w:szCs w:val="18"/>
              </w:rPr>
            </w:pPr>
          </w:p>
          <w:p w14:paraId="1D132A7D" w14:textId="77777777" w:rsidR="00B40CA4" w:rsidRPr="00B548A5" w:rsidRDefault="00B40CA4" w:rsidP="00B40CA4">
            <w:pPr>
              <w:pStyle w:val="Tekstpodstawowy"/>
              <w:numPr>
                <w:ilvl w:val="0"/>
                <w:numId w:val="41"/>
              </w:numPr>
              <w:suppressAutoHyphens/>
              <w:jc w:val="both"/>
              <w:rPr>
                <w:rFonts w:cs="Arial"/>
                <w:sz w:val="18"/>
                <w:szCs w:val="18"/>
              </w:rPr>
            </w:pPr>
            <w:r w:rsidRPr="00B548A5">
              <w:rPr>
                <w:rFonts w:cs="Arial"/>
                <w:sz w:val="18"/>
                <w:szCs w:val="18"/>
              </w:rPr>
              <w:t>ewidencja kluczy:</w:t>
            </w:r>
          </w:p>
          <w:p w14:paraId="0351C220" w14:textId="77777777" w:rsidR="00B40CA4" w:rsidRPr="00B548A5" w:rsidRDefault="00B40CA4" w:rsidP="00B40CA4">
            <w:pPr>
              <w:pStyle w:val="Tekstpodstawowy"/>
              <w:numPr>
                <w:ilvl w:val="0"/>
                <w:numId w:val="44"/>
              </w:numPr>
              <w:suppressAutoHyphens/>
              <w:jc w:val="both"/>
              <w:rPr>
                <w:rFonts w:cs="Arial"/>
                <w:sz w:val="18"/>
                <w:szCs w:val="18"/>
              </w:rPr>
            </w:pPr>
            <w:r w:rsidRPr="00B548A5">
              <w:rPr>
                <w:rFonts w:cs="Arial"/>
                <w:sz w:val="18"/>
                <w:szCs w:val="18"/>
              </w:rPr>
              <w:t>imię i nazwisko,</w:t>
            </w:r>
          </w:p>
          <w:p w14:paraId="7290E864" w14:textId="77777777" w:rsidR="00B40CA4" w:rsidRPr="00B548A5" w:rsidRDefault="00B40CA4" w:rsidP="00B40CA4">
            <w:pPr>
              <w:pStyle w:val="Tekstpodstawowy"/>
              <w:numPr>
                <w:ilvl w:val="0"/>
                <w:numId w:val="44"/>
              </w:numPr>
              <w:suppressAutoHyphens/>
              <w:jc w:val="both"/>
              <w:rPr>
                <w:rFonts w:cs="Arial"/>
                <w:sz w:val="18"/>
                <w:szCs w:val="18"/>
              </w:rPr>
            </w:pPr>
            <w:r w:rsidRPr="00B548A5">
              <w:rPr>
                <w:rFonts w:cs="Arial"/>
                <w:sz w:val="18"/>
                <w:szCs w:val="18"/>
              </w:rPr>
              <w:t xml:space="preserve">stanowisko, </w:t>
            </w:r>
          </w:p>
          <w:p w14:paraId="3C3028F6" w14:textId="77777777" w:rsidR="00B40CA4" w:rsidRPr="00BB0D1E" w:rsidRDefault="00B40CA4" w:rsidP="00B40CA4">
            <w:pPr>
              <w:pStyle w:val="Tekstpodstawowy"/>
              <w:numPr>
                <w:ilvl w:val="0"/>
                <w:numId w:val="44"/>
              </w:numPr>
              <w:suppressAutoHyphens/>
              <w:jc w:val="both"/>
              <w:rPr>
                <w:rFonts w:cs="Arial"/>
                <w:sz w:val="18"/>
                <w:szCs w:val="18"/>
              </w:rPr>
            </w:pPr>
            <w:r>
              <w:rPr>
                <w:rFonts w:cs="Arial"/>
                <w:sz w:val="18"/>
                <w:szCs w:val="18"/>
              </w:rPr>
              <w:t>nr klucza lub pokoju</w:t>
            </w:r>
            <w:r w:rsidRPr="00BB0D1E">
              <w:rPr>
                <w:rFonts w:cs="Arial"/>
                <w:sz w:val="18"/>
                <w:szCs w:val="18"/>
              </w:rPr>
              <w:t xml:space="preserve">. </w:t>
            </w:r>
          </w:p>
          <w:p w14:paraId="1EA02DAD" w14:textId="77777777" w:rsidR="00B40CA4" w:rsidRPr="00B548A5" w:rsidRDefault="00B40CA4" w:rsidP="000555C0">
            <w:pPr>
              <w:pStyle w:val="Tekstpodstawowy"/>
              <w:rPr>
                <w:rFonts w:cs="Arial"/>
                <w:sz w:val="18"/>
                <w:szCs w:val="18"/>
              </w:rPr>
            </w:pPr>
            <w:r w:rsidRPr="00B548A5">
              <w:rPr>
                <w:rFonts w:cs="Arial"/>
                <w:sz w:val="18"/>
                <w:szCs w:val="18"/>
              </w:rPr>
              <w:t xml:space="preserve"> </w:t>
            </w:r>
          </w:p>
          <w:p w14:paraId="02050431" w14:textId="77777777" w:rsidR="00B40CA4" w:rsidRPr="00B548A5" w:rsidRDefault="00B40CA4" w:rsidP="00B40CA4">
            <w:pPr>
              <w:pStyle w:val="Tekstpodstawowy"/>
              <w:numPr>
                <w:ilvl w:val="0"/>
                <w:numId w:val="41"/>
              </w:numPr>
              <w:suppressAutoHyphens/>
              <w:jc w:val="both"/>
              <w:rPr>
                <w:rFonts w:cs="Arial"/>
                <w:sz w:val="18"/>
                <w:szCs w:val="18"/>
              </w:rPr>
            </w:pPr>
            <w:r w:rsidRPr="00B548A5">
              <w:rPr>
                <w:rFonts w:cs="Arial"/>
                <w:sz w:val="18"/>
                <w:szCs w:val="18"/>
              </w:rPr>
              <w:t>monitoring CCTV:</w:t>
            </w:r>
          </w:p>
          <w:p w14:paraId="157E8413" w14:textId="77777777" w:rsidR="00B40CA4" w:rsidRPr="002A2D82" w:rsidRDefault="00B40CA4" w:rsidP="00B40CA4">
            <w:pPr>
              <w:pStyle w:val="Tekstpodstawowy"/>
              <w:numPr>
                <w:ilvl w:val="0"/>
                <w:numId w:val="45"/>
              </w:numPr>
              <w:suppressAutoHyphens/>
              <w:jc w:val="both"/>
              <w:rPr>
                <w:rFonts w:cs="Arial"/>
                <w:sz w:val="18"/>
                <w:szCs w:val="18"/>
              </w:rPr>
            </w:pPr>
            <w:r w:rsidRPr="00B548A5">
              <w:rPr>
                <w:rFonts w:cs="Arial"/>
                <w:sz w:val="18"/>
                <w:szCs w:val="18"/>
              </w:rPr>
              <w:t>wizerunek osób przebywających na terenie chronionym.</w:t>
            </w:r>
          </w:p>
          <w:p w14:paraId="319D9031" w14:textId="77777777" w:rsidR="00B40CA4" w:rsidRPr="00B548A5" w:rsidRDefault="00B40CA4" w:rsidP="000555C0">
            <w:pPr>
              <w:pStyle w:val="Tekstpodstawowy"/>
              <w:rPr>
                <w:rFonts w:cs="Arial"/>
                <w:sz w:val="18"/>
                <w:szCs w:val="18"/>
              </w:rPr>
            </w:pPr>
            <w:r w:rsidRPr="00B548A5">
              <w:rPr>
                <w:rFonts w:cs="Arial"/>
                <w:sz w:val="18"/>
                <w:szCs w:val="18"/>
              </w:rPr>
              <w:t xml:space="preserve">        </w:t>
            </w:r>
          </w:p>
          <w:p w14:paraId="04B176A1" w14:textId="77777777" w:rsidR="00B40CA4" w:rsidRPr="00B548A5" w:rsidRDefault="00B40CA4" w:rsidP="000555C0">
            <w:pPr>
              <w:pStyle w:val="Tekstpodstawowy"/>
              <w:rPr>
                <w:rFonts w:cs="Arial"/>
                <w:i/>
                <w:sz w:val="18"/>
                <w:szCs w:val="18"/>
              </w:rPr>
            </w:pPr>
            <w:r w:rsidRPr="00B548A5">
              <w:rPr>
                <w:rFonts w:cs="Arial"/>
                <w:i/>
                <w:sz w:val="18"/>
                <w:szCs w:val="18"/>
              </w:rPr>
              <w:t>zakres do ustalenia</w:t>
            </w:r>
          </w:p>
        </w:tc>
      </w:tr>
      <w:tr w:rsidR="00B40CA4" w:rsidRPr="00B548A5" w14:paraId="3FA4FE96" w14:textId="77777777" w:rsidTr="000555C0">
        <w:trPr>
          <w:trHeight w:val="1353"/>
          <w:jc w:val="center"/>
        </w:trPr>
        <w:tc>
          <w:tcPr>
            <w:tcW w:w="8568" w:type="dxa"/>
            <w:tcBorders>
              <w:top w:val="single" w:sz="4" w:space="0" w:color="auto"/>
              <w:left w:val="single" w:sz="4" w:space="0" w:color="auto"/>
              <w:bottom w:val="single" w:sz="4" w:space="0" w:color="auto"/>
              <w:right w:val="single" w:sz="4" w:space="0" w:color="auto"/>
            </w:tcBorders>
            <w:hideMark/>
          </w:tcPr>
          <w:p w14:paraId="2CD69CB7" w14:textId="77777777" w:rsidR="00B40CA4" w:rsidRPr="00B548A5" w:rsidRDefault="00B40CA4" w:rsidP="00B40CA4">
            <w:pPr>
              <w:pStyle w:val="Tekstpodstawowy"/>
              <w:numPr>
                <w:ilvl w:val="0"/>
                <w:numId w:val="39"/>
              </w:numPr>
              <w:suppressAutoHyphens/>
              <w:jc w:val="both"/>
              <w:rPr>
                <w:rFonts w:cs="Arial"/>
                <w:sz w:val="18"/>
                <w:szCs w:val="18"/>
              </w:rPr>
            </w:pPr>
            <w:r w:rsidRPr="00B548A5">
              <w:rPr>
                <w:rFonts w:cs="Arial"/>
                <w:sz w:val="18"/>
                <w:szCs w:val="18"/>
              </w:rPr>
              <w:t xml:space="preserve">Powierzone przez Administratora dane osobowe będą przetwarzane przez </w:t>
            </w:r>
            <w:r>
              <w:rPr>
                <w:rFonts w:cs="Arial"/>
                <w:sz w:val="18"/>
                <w:szCs w:val="18"/>
              </w:rPr>
              <w:t>Podmiot Przetwarzający</w:t>
            </w:r>
            <w:r w:rsidRPr="00B548A5">
              <w:rPr>
                <w:rFonts w:cs="Arial"/>
                <w:sz w:val="18"/>
                <w:szCs w:val="18"/>
              </w:rPr>
              <w:t xml:space="preserve"> w formie papierowej/elektronicznej w systemach informatyczny</w:t>
            </w:r>
            <w:r>
              <w:rPr>
                <w:rFonts w:cs="Arial"/>
                <w:sz w:val="18"/>
                <w:szCs w:val="18"/>
              </w:rPr>
              <w:t>ch należących do Administratora</w:t>
            </w:r>
          </w:p>
          <w:p w14:paraId="4046D5FF" w14:textId="77777777" w:rsidR="00B40CA4" w:rsidRPr="00B548A5" w:rsidRDefault="00B40CA4" w:rsidP="000555C0">
            <w:pPr>
              <w:pStyle w:val="Tekstpodstawowy"/>
              <w:rPr>
                <w:rFonts w:cs="Arial"/>
                <w:i/>
                <w:sz w:val="18"/>
                <w:szCs w:val="18"/>
              </w:rPr>
            </w:pPr>
          </w:p>
          <w:p w14:paraId="788C7658" w14:textId="77777777" w:rsidR="00B40CA4" w:rsidRPr="00B548A5" w:rsidRDefault="00B40CA4" w:rsidP="000555C0">
            <w:pPr>
              <w:pStyle w:val="Tekstpodstawowy"/>
              <w:rPr>
                <w:rFonts w:cs="Arial"/>
                <w:i/>
                <w:sz w:val="18"/>
                <w:szCs w:val="18"/>
              </w:rPr>
            </w:pPr>
          </w:p>
        </w:tc>
      </w:tr>
    </w:tbl>
    <w:p w14:paraId="37C79AA2" w14:textId="77777777" w:rsidR="00B40CA4" w:rsidRPr="00B548A5" w:rsidRDefault="00B40CA4" w:rsidP="00B40CA4">
      <w:pPr>
        <w:pStyle w:val="Tekstpodstawowy"/>
        <w:rPr>
          <w:rFonts w:cs="Arial"/>
          <w:i/>
          <w:sz w:val="18"/>
          <w:szCs w:val="18"/>
        </w:rPr>
      </w:pPr>
    </w:p>
    <w:p w14:paraId="7F840008" w14:textId="77777777" w:rsidR="00B40CA4" w:rsidRPr="00B548A5" w:rsidRDefault="00B40CA4" w:rsidP="00B40CA4">
      <w:pPr>
        <w:pStyle w:val="Tekstpodstawowy"/>
        <w:rPr>
          <w:rFonts w:cs="Arial"/>
          <w:i/>
          <w:sz w:val="18"/>
          <w:szCs w:val="18"/>
        </w:rPr>
      </w:pPr>
    </w:p>
    <w:p w14:paraId="0602222E" w14:textId="77777777" w:rsidR="00B40CA4" w:rsidRPr="00B548A5" w:rsidRDefault="00B40CA4" w:rsidP="00B40CA4">
      <w:pPr>
        <w:pStyle w:val="Tekstpodstawowy"/>
        <w:rPr>
          <w:rFonts w:cs="Arial"/>
          <w:i/>
          <w:sz w:val="18"/>
          <w:szCs w:val="18"/>
        </w:rPr>
      </w:pPr>
    </w:p>
    <w:p w14:paraId="1AE5E826" w14:textId="77777777" w:rsidR="00B40CA4" w:rsidRPr="00B548A5" w:rsidRDefault="00B40CA4" w:rsidP="00B40CA4">
      <w:pPr>
        <w:pStyle w:val="Tekstpodstawowy"/>
        <w:rPr>
          <w:rFonts w:cs="Arial"/>
          <w:i/>
          <w:sz w:val="18"/>
          <w:szCs w:val="18"/>
        </w:rPr>
      </w:pPr>
    </w:p>
    <w:p w14:paraId="0107BE71" w14:textId="77777777" w:rsidR="00B40CA4" w:rsidRPr="00B548A5" w:rsidRDefault="00B40CA4" w:rsidP="00B40CA4">
      <w:pPr>
        <w:pStyle w:val="Tekstpodstawowy"/>
        <w:jc w:val="center"/>
        <w:rPr>
          <w:rFonts w:cs="Arial"/>
          <w:b/>
          <w:sz w:val="18"/>
          <w:szCs w:val="18"/>
        </w:rPr>
      </w:pPr>
      <w:r w:rsidRPr="00B548A5">
        <w:rPr>
          <w:rFonts w:cs="Arial"/>
          <w:b/>
          <w:sz w:val="18"/>
          <w:szCs w:val="18"/>
        </w:rPr>
        <w:t>______________________</w:t>
      </w:r>
      <w:r w:rsidRPr="00B548A5">
        <w:rPr>
          <w:rFonts w:cs="Arial"/>
          <w:b/>
          <w:sz w:val="18"/>
          <w:szCs w:val="18"/>
        </w:rPr>
        <w:tab/>
      </w:r>
      <w:r w:rsidRPr="00B548A5">
        <w:rPr>
          <w:rFonts w:cs="Arial"/>
          <w:b/>
          <w:sz w:val="18"/>
          <w:szCs w:val="18"/>
        </w:rPr>
        <w:tab/>
      </w:r>
      <w:r w:rsidRPr="00B548A5">
        <w:rPr>
          <w:rFonts w:cs="Arial"/>
          <w:b/>
          <w:sz w:val="18"/>
          <w:szCs w:val="18"/>
        </w:rPr>
        <w:tab/>
      </w:r>
      <w:r w:rsidRPr="00B548A5">
        <w:rPr>
          <w:rFonts w:cs="Arial"/>
          <w:b/>
          <w:sz w:val="18"/>
          <w:szCs w:val="18"/>
        </w:rPr>
        <w:tab/>
      </w:r>
      <w:r w:rsidRPr="00B548A5">
        <w:rPr>
          <w:rFonts w:cs="Arial"/>
          <w:b/>
          <w:sz w:val="18"/>
          <w:szCs w:val="18"/>
        </w:rPr>
        <w:tab/>
      </w:r>
      <w:r w:rsidRPr="00B548A5">
        <w:rPr>
          <w:rFonts w:cs="Arial"/>
          <w:b/>
          <w:sz w:val="18"/>
          <w:szCs w:val="18"/>
        </w:rPr>
        <w:tab/>
        <w:t>______________________</w:t>
      </w:r>
    </w:p>
    <w:p w14:paraId="2121B737" w14:textId="77777777" w:rsidR="00B40CA4" w:rsidRPr="00B548A5" w:rsidRDefault="00B40CA4" w:rsidP="00B40CA4">
      <w:pPr>
        <w:pStyle w:val="Tekstpodstawowy"/>
        <w:jc w:val="center"/>
        <w:rPr>
          <w:rFonts w:cs="Arial"/>
          <w:b/>
          <w:sz w:val="18"/>
          <w:szCs w:val="18"/>
        </w:rPr>
      </w:pPr>
      <w:r w:rsidRPr="00B548A5">
        <w:rPr>
          <w:rFonts w:cs="Arial"/>
          <w:b/>
          <w:sz w:val="18"/>
          <w:szCs w:val="18"/>
        </w:rPr>
        <w:t>/Administrator/</w:t>
      </w:r>
      <w:r w:rsidRPr="00B548A5">
        <w:rPr>
          <w:rFonts w:cs="Arial"/>
          <w:b/>
          <w:sz w:val="18"/>
          <w:szCs w:val="18"/>
        </w:rPr>
        <w:tab/>
      </w:r>
      <w:r w:rsidRPr="00B548A5">
        <w:rPr>
          <w:rFonts w:cs="Arial"/>
          <w:b/>
          <w:sz w:val="18"/>
          <w:szCs w:val="18"/>
        </w:rPr>
        <w:tab/>
      </w:r>
      <w:r w:rsidRPr="00B548A5">
        <w:rPr>
          <w:rFonts w:cs="Arial"/>
          <w:b/>
          <w:sz w:val="18"/>
          <w:szCs w:val="18"/>
        </w:rPr>
        <w:tab/>
      </w:r>
      <w:r w:rsidRPr="00B548A5">
        <w:rPr>
          <w:rFonts w:cs="Arial"/>
          <w:b/>
          <w:sz w:val="18"/>
          <w:szCs w:val="18"/>
        </w:rPr>
        <w:tab/>
      </w:r>
      <w:r w:rsidRPr="00B548A5">
        <w:rPr>
          <w:rFonts w:cs="Arial"/>
          <w:b/>
          <w:sz w:val="18"/>
          <w:szCs w:val="18"/>
        </w:rPr>
        <w:tab/>
      </w:r>
      <w:r w:rsidRPr="00B548A5">
        <w:rPr>
          <w:rFonts w:cs="Arial"/>
          <w:b/>
          <w:sz w:val="18"/>
          <w:szCs w:val="18"/>
        </w:rPr>
        <w:tab/>
      </w:r>
      <w:r w:rsidRPr="00B548A5">
        <w:rPr>
          <w:rFonts w:cs="Arial"/>
          <w:b/>
          <w:sz w:val="18"/>
          <w:szCs w:val="18"/>
        </w:rPr>
        <w:tab/>
      </w:r>
      <w:r w:rsidRPr="00B548A5">
        <w:rPr>
          <w:rFonts w:cs="Arial"/>
          <w:b/>
          <w:sz w:val="18"/>
          <w:szCs w:val="18"/>
        </w:rPr>
        <w:tab/>
        <w:t>/P</w:t>
      </w:r>
      <w:r>
        <w:rPr>
          <w:rFonts w:cs="Arial"/>
          <w:b/>
          <w:sz w:val="18"/>
          <w:szCs w:val="18"/>
        </w:rPr>
        <w:t xml:space="preserve">odmiot Przetwarzający </w:t>
      </w:r>
      <w:r w:rsidRPr="00B548A5">
        <w:rPr>
          <w:rFonts w:cs="Arial"/>
          <w:b/>
          <w:sz w:val="18"/>
          <w:szCs w:val="18"/>
        </w:rPr>
        <w:t>/</w:t>
      </w:r>
    </w:p>
    <w:p w14:paraId="257E7B5F" w14:textId="77777777" w:rsidR="00B40CA4" w:rsidRPr="00B548A5" w:rsidRDefault="00B40CA4" w:rsidP="00B40CA4">
      <w:pPr>
        <w:pStyle w:val="Tekstpodstawowy"/>
        <w:rPr>
          <w:rFonts w:cs="Arial"/>
          <w:b/>
          <w:sz w:val="18"/>
          <w:szCs w:val="18"/>
        </w:rPr>
      </w:pPr>
    </w:p>
    <w:p w14:paraId="004FA7F2" w14:textId="77777777" w:rsidR="00B40CA4" w:rsidRPr="00B548A5" w:rsidRDefault="00B40CA4" w:rsidP="00B40CA4">
      <w:pPr>
        <w:pStyle w:val="Tekstpodstawowy"/>
        <w:rPr>
          <w:rFonts w:cs="Arial"/>
          <w:b/>
          <w:sz w:val="18"/>
          <w:szCs w:val="18"/>
        </w:rPr>
      </w:pPr>
      <w:r w:rsidRPr="00B548A5">
        <w:rPr>
          <w:rFonts w:cs="Arial"/>
          <w:b/>
          <w:sz w:val="18"/>
          <w:szCs w:val="18"/>
        </w:rPr>
        <w:t xml:space="preserve">Powyższy dokument jest wzorem załącznika, który </w:t>
      </w:r>
      <w:r>
        <w:rPr>
          <w:rFonts w:cs="Arial"/>
          <w:b/>
          <w:sz w:val="18"/>
          <w:szCs w:val="18"/>
        </w:rPr>
        <w:t>będzie</w:t>
      </w:r>
      <w:r w:rsidRPr="00B548A5">
        <w:rPr>
          <w:rFonts w:cs="Arial"/>
          <w:b/>
          <w:sz w:val="18"/>
          <w:szCs w:val="18"/>
        </w:rPr>
        <w:t xml:space="preserve"> doprecyzowany przez Administratora danych osobowych zgodnie z zakresem powierzanych danych i procesów, jakie wykonuje służba ochrony na obiekcie.</w:t>
      </w:r>
    </w:p>
    <w:p w14:paraId="0AEAA222" w14:textId="77777777" w:rsidR="00B40CA4" w:rsidRPr="00B548A5" w:rsidRDefault="00B40CA4" w:rsidP="00B40CA4">
      <w:pPr>
        <w:pStyle w:val="Tekstpodstawowy"/>
        <w:rPr>
          <w:b/>
        </w:rPr>
      </w:pPr>
    </w:p>
    <w:p w14:paraId="665A9874" w14:textId="77777777" w:rsidR="00B40CA4" w:rsidRPr="00B548A5" w:rsidRDefault="00B40CA4" w:rsidP="00B40CA4">
      <w:pPr>
        <w:pStyle w:val="Tekstpodstawowy"/>
        <w:rPr>
          <w:sz w:val="18"/>
          <w:szCs w:val="18"/>
        </w:rPr>
      </w:pPr>
    </w:p>
    <w:p w14:paraId="3C977D26" w14:textId="77777777" w:rsidR="00B40CA4" w:rsidRPr="00B548A5" w:rsidRDefault="00B40CA4" w:rsidP="00B40CA4">
      <w:pPr>
        <w:pStyle w:val="Podtytu"/>
        <w:jc w:val="left"/>
        <w:rPr>
          <w:sz w:val="18"/>
          <w:szCs w:val="18"/>
        </w:rPr>
      </w:pPr>
    </w:p>
    <w:p w14:paraId="1AA8FA0B" w14:textId="77777777" w:rsidR="00B40CA4" w:rsidRPr="00B548A5" w:rsidRDefault="00B40CA4" w:rsidP="00B40CA4">
      <w:pPr>
        <w:pStyle w:val="Podtytu"/>
        <w:jc w:val="left"/>
        <w:rPr>
          <w:sz w:val="18"/>
          <w:szCs w:val="18"/>
        </w:rPr>
      </w:pPr>
    </w:p>
    <w:p w14:paraId="72BDDB37" w14:textId="77777777" w:rsidR="008625AE" w:rsidRDefault="008625AE" w:rsidP="005B63BE">
      <w:pPr>
        <w:suppressAutoHyphens/>
        <w:spacing w:after="0" w:line="276" w:lineRule="auto"/>
        <w:jc w:val="right"/>
        <w:rPr>
          <w:rFonts w:ascii="Times New Roman" w:eastAsia="Times New Roman" w:hAnsi="Times New Roman" w:cs="Times New Roman"/>
          <w:kern w:val="1"/>
          <w:sz w:val="24"/>
          <w:szCs w:val="24"/>
          <w:lang w:eastAsia="ar-SA"/>
        </w:rPr>
      </w:pPr>
    </w:p>
    <w:p w14:paraId="1939E31D" w14:textId="77777777" w:rsidR="00C13148" w:rsidRDefault="00C13148" w:rsidP="005B63BE">
      <w:pPr>
        <w:suppressAutoHyphens/>
        <w:spacing w:after="0" w:line="276" w:lineRule="auto"/>
        <w:jc w:val="right"/>
        <w:rPr>
          <w:rFonts w:ascii="Times New Roman" w:eastAsia="Times New Roman" w:hAnsi="Times New Roman" w:cs="Times New Roman"/>
          <w:kern w:val="1"/>
          <w:sz w:val="24"/>
          <w:szCs w:val="24"/>
          <w:lang w:eastAsia="ar-SA"/>
        </w:rPr>
      </w:pPr>
    </w:p>
    <w:p w14:paraId="5CCA81A9" w14:textId="77777777" w:rsidR="00C13148" w:rsidRDefault="00C13148" w:rsidP="005B63BE">
      <w:pPr>
        <w:suppressAutoHyphens/>
        <w:spacing w:after="0" w:line="276" w:lineRule="auto"/>
        <w:jc w:val="right"/>
        <w:rPr>
          <w:rFonts w:ascii="Times New Roman" w:eastAsia="Times New Roman" w:hAnsi="Times New Roman" w:cs="Times New Roman"/>
          <w:kern w:val="1"/>
          <w:sz w:val="24"/>
          <w:szCs w:val="24"/>
          <w:lang w:eastAsia="ar-SA"/>
        </w:rPr>
      </w:pPr>
    </w:p>
    <w:p w14:paraId="5FDD1E17" w14:textId="77777777" w:rsidR="00C13148" w:rsidRDefault="00C13148" w:rsidP="005B63BE">
      <w:pPr>
        <w:suppressAutoHyphens/>
        <w:spacing w:after="0" w:line="276" w:lineRule="auto"/>
        <w:jc w:val="right"/>
        <w:rPr>
          <w:rFonts w:ascii="Times New Roman" w:eastAsia="Times New Roman" w:hAnsi="Times New Roman" w:cs="Times New Roman"/>
          <w:kern w:val="1"/>
          <w:sz w:val="24"/>
          <w:szCs w:val="24"/>
          <w:lang w:eastAsia="ar-SA"/>
        </w:rPr>
      </w:pPr>
    </w:p>
    <w:p w14:paraId="09841915" w14:textId="77777777" w:rsidR="002956AB" w:rsidRPr="001159E4" w:rsidRDefault="002956AB" w:rsidP="002956AB">
      <w:pPr>
        <w:spacing w:line="320" w:lineRule="exact"/>
        <w:contextualSpacing/>
        <w:jc w:val="right"/>
        <w:rPr>
          <w:rFonts w:ascii="Times New Roman" w:hAnsi="Times New Roman" w:cs="Times New Roman"/>
          <w:b/>
          <w:bCs/>
          <w:sz w:val="24"/>
          <w:szCs w:val="24"/>
        </w:rPr>
      </w:pPr>
      <w:r w:rsidRPr="001159E4">
        <w:rPr>
          <w:rFonts w:ascii="Times New Roman" w:hAnsi="Times New Roman" w:cs="Times New Roman"/>
          <w:b/>
          <w:bCs/>
          <w:sz w:val="24"/>
          <w:szCs w:val="24"/>
        </w:rPr>
        <w:lastRenderedPageBreak/>
        <w:t>Załącznik nr 3 do SWZ</w:t>
      </w:r>
    </w:p>
    <w:p w14:paraId="2BC2E291" w14:textId="77777777" w:rsidR="002956AB" w:rsidRPr="001159E4" w:rsidRDefault="002956AB" w:rsidP="002956AB">
      <w:pPr>
        <w:jc w:val="center"/>
        <w:rPr>
          <w:rFonts w:ascii="Times New Roman" w:hAnsi="Times New Roman" w:cs="Times New Roman"/>
          <w:b/>
          <w:bCs/>
          <w:sz w:val="24"/>
          <w:szCs w:val="24"/>
        </w:rPr>
      </w:pPr>
      <w:r w:rsidRPr="001159E4">
        <w:rPr>
          <w:rFonts w:ascii="Times New Roman" w:hAnsi="Times New Roman" w:cs="Times New Roman"/>
          <w:b/>
          <w:bCs/>
          <w:sz w:val="24"/>
          <w:szCs w:val="24"/>
        </w:rPr>
        <w:t>FORMULARZ OFERTOWY</w:t>
      </w:r>
    </w:p>
    <w:p w14:paraId="6E7AA765" w14:textId="77777777" w:rsidR="002956AB" w:rsidRPr="001159E4" w:rsidRDefault="002956AB" w:rsidP="002956AB">
      <w:pPr>
        <w:rPr>
          <w:rFonts w:ascii="Times New Roman" w:hAnsi="Times New Roman" w:cs="Times New Roman"/>
          <w:sz w:val="24"/>
          <w:szCs w:val="24"/>
        </w:rPr>
      </w:pPr>
      <w:r w:rsidRPr="001159E4">
        <w:rPr>
          <w:rFonts w:ascii="Times New Roman" w:hAnsi="Times New Roman" w:cs="Times New Roman"/>
          <w:sz w:val="24"/>
          <w:szCs w:val="24"/>
        </w:rPr>
        <w:t>Ja (my), niżej podpisany (ni) ...........................................................................................</w:t>
      </w:r>
    </w:p>
    <w:p w14:paraId="7274BBE8" w14:textId="77777777" w:rsidR="002956AB" w:rsidRPr="001159E4" w:rsidRDefault="002956AB" w:rsidP="002956AB">
      <w:pPr>
        <w:rPr>
          <w:rFonts w:ascii="Times New Roman" w:hAnsi="Times New Roman" w:cs="Times New Roman"/>
          <w:sz w:val="24"/>
          <w:szCs w:val="24"/>
        </w:rPr>
      </w:pPr>
      <w:r w:rsidRPr="001159E4">
        <w:rPr>
          <w:rFonts w:ascii="Times New Roman" w:hAnsi="Times New Roman" w:cs="Times New Roman"/>
          <w:sz w:val="24"/>
          <w:szCs w:val="24"/>
        </w:rPr>
        <w:t>działając w imieniu i na rzecz :</w:t>
      </w:r>
    </w:p>
    <w:p w14:paraId="0359BAFB" w14:textId="77777777" w:rsidR="002956AB" w:rsidRPr="001159E4" w:rsidRDefault="002956AB" w:rsidP="002956AB">
      <w:pPr>
        <w:rPr>
          <w:rFonts w:ascii="Times New Roman" w:hAnsi="Times New Roman" w:cs="Times New Roman"/>
          <w:sz w:val="24"/>
          <w:szCs w:val="24"/>
        </w:rPr>
      </w:pPr>
      <w:r w:rsidRPr="001159E4">
        <w:rPr>
          <w:rFonts w:ascii="Times New Roman" w:hAnsi="Times New Roman" w:cs="Times New Roman"/>
          <w:sz w:val="24"/>
          <w:szCs w:val="24"/>
        </w:rPr>
        <w:t>......................................................................................................................................................</w:t>
      </w:r>
    </w:p>
    <w:p w14:paraId="2466E0DD" w14:textId="77777777" w:rsidR="002956AB" w:rsidRPr="001159E4" w:rsidRDefault="002956AB" w:rsidP="002956AB">
      <w:pPr>
        <w:rPr>
          <w:rFonts w:ascii="Times New Roman" w:hAnsi="Times New Roman" w:cs="Times New Roman"/>
          <w:sz w:val="24"/>
          <w:szCs w:val="24"/>
        </w:rPr>
      </w:pPr>
      <w:r w:rsidRPr="001159E4">
        <w:rPr>
          <w:rFonts w:ascii="Times New Roman" w:hAnsi="Times New Roman" w:cs="Times New Roman"/>
          <w:sz w:val="24"/>
          <w:szCs w:val="24"/>
        </w:rPr>
        <w:t>(pełna nazwa wykonawcy)</w:t>
      </w:r>
    </w:p>
    <w:p w14:paraId="19CD422C" w14:textId="77777777" w:rsidR="002956AB" w:rsidRPr="001159E4" w:rsidRDefault="002956AB" w:rsidP="002956AB">
      <w:pPr>
        <w:rPr>
          <w:rFonts w:ascii="Times New Roman" w:hAnsi="Times New Roman" w:cs="Times New Roman"/>
          <w:sz w:val="24"/>
          <w:szCs w:val="24"/>
        </w:rPr>
      </w:pPr>
      <w:r w:rsidRPr="001159E4">
        <w:rPr>
          <w:rFonts w:ascii="Times New Roman" w:hAnsi="Times New Roman" w:cs="Times New Roman"/>
          <w:sz w:val="24"/>
          <w:szCs w:val="24"/>
        </w:rPr>
        <w:t>......................................................................................................................................................</w:t>
      </w:r>
    </w:p>
    <w:p w14:paraId="72705B30" w14:textId="77777777" w:rsidR="002956AB" w:rsidRPr="001159E4" w:rsidRDefault="002956AB" w:rsidP="002956AB">
      <w:pPr>
        <w:rPr>
          <w:rFonts w:ascii="Times New Roman" w:hAnsi="Times New Roman" w:cs="Times New Roman"/>
          <w:sz w:val="24"/>
          <w:szCs w:val="24"/>
        </w:rPr>
      </w:pPr>
      <w:r w:rsidRPr="001159E4">
        <w:rPr>
          <w:rFonts w:ascii="Times New Roman" w:hAnsi="Times New Roman" w:cs="Times New Roman"/>
          <w:sz w:val="24"/>
          <w:szCs w:val="24"/>
        </w:rPr>
        <w:t>(adres siedziby wykonawcy)</w:t>
      </w:r>
    </w:p>
    <w:p w14:paraId="5B672C08" w14:textId="77777777" w:rsidR="002956AB" w:rsidRPr="001159E4" w:rsidRDefault="002956AB" w:rsidP="002956AB">
      <w:pPr>
        <w:rPr>
          <w:rFonts w:ascii="Times New Roman" w:hAnsi="Times New Roman" w:cs="Times New Roman"/>
          <w:sz w:val="24"/>
          <w:szCs w:val="24"/>
        </w:rPr>
      </w:pPr>
      <w:r w:rsidRPr="001159E4">
        <w:rPr>
          <w:rFonts w:ascii="Times New Roman" w:hAnsi="Times New Roman" w:cs="Times New Roman"/>
          <w:sz w:val="24"/>
          <w:szCs w:val="24"/>
        </w:rPr>
        <w:t xml:space="preserve">REGON............................................................................ </w:t>
      </w:r>
    </w:p>
    <w:p w14:paraId="201128D1" w14:textId="77777777" w:rsidR="002956AB" w:rsidRPr="001159E4" w:rsidRDefault="002956AB" w:rsidP="002956AB">
      <w:pPr>
        <w:rPr>
          <w:rFonts w:ascii="Times New Roman" w:hAnsi="Times New Roman" w:cs="Times New Roman"/>
          <w:sz w:val="24"/>
          <w:szCs w:val="24"/>
        </w:rPr>
      </w:pPr>
      <w:r w:rsidRPr="001159E4">
        <w:rPr>
          <w:rFonts w:ascii="Times New Roman" w:hAnsi="Times New Roman" w:cs="Times New Roman"/>
          <w:sz w:val="24"/>
          <w:szCs w:val="24"/>
        </w:rPr>
        <w:t>Nr NIP  ..........................................................................</w:t>
      </w:r>
    </w:p>
    <w:p w14:paraId="4D57A1B5" w14:textId="77777777" w:rsidR="002956AB" w:rsidRPr="001159E4" w:rsidRDefault="002956AB" w:rsidP="002956AB">
      <w:pPr>
        <w:rPr>
          <w:rFonts w:ascii="Times New Roman" w:hAnsi="Times New Roman" w:cs="Times New Roman"/>
          <w:sz w:val="24"/>
          <w:szCs w:val="24"/>
          <w:lang w:val="de-DE"/>
        </w:rPr>
      </w:pPr>
      <w:r w:rsidRPr="001159E4">
        <w:rPr>
          <w:rFonts w:ascii="Times New Roman" w:hAnsi="Times New Roman" w:cs="Times New Roman"/>
          <w:sz w:val="24"/>
          <w:szCs w:val="24"/>
          <w:lang w:val="de-DE"/>
        </w:rPr>
        <w:t>nr telefonu ........................................................................</w:t>
      </w:r>
    </w:p>
    <w:p w14:paraId="35E3770B" w14:textId="77777777" w:rsidR="002956AB" w:rsidRPr="001159E4" w:rsidRDefault="002956AB" w:rsidP="002956AB">
      <w:pPr>
        <w:rPr>
          <w:rFonts w:ascii="Times New Roman" w:hAnsi="Times New Roman" w:cs="Times New Roman"/>
          <w:sz w:val="24"/>
          <w:szCs w:val="24"/>
          <w:lang w:val="de-DE"/>
        </w:rPr>
      </w:pPr>
      <w:r w:rsidRPr="001159E4">
        <w:rPr>
          <w:rFonts w:ascii="Times New Roman" w:hAnsi="Times New Roman" w:cs="Times New Roman"/>
          <w:sz w:val="24"/>
          <w:szCs w:val="24"/>
          <w:lang w:val="de-DE"/>
        </w:rPr>
        <w:t xml:space="preserve"> e-mail  ...........................................................................</w:t>
      </w:r>
    </w:p>
    <w:p w14:paraId="725AB61D" w14:textId="77777777" w:rsidR="002956AB" w:rsidRPr="001159E4" w:rsidRDefault="002956AB" w:rsidP="002956AB">
      <w:pPr>
        <w:contextualSpacing/>
        <w:rPr>
          <w:rFonts w:ascii="Times New Roman" w:hAnsi="Times New Roman" w:cs="Times New Roman"/>
          <w:sz w:val="24"/>
          <w:szCs w:val="24"/>
        </w:rPr>
      </w:pPr>
      <w:r w:rsidRPr="001159E4">
        <w:rPr>
          <w:rFonts w:ascii="Times New Roman" w:hAnsi="Times New Roman" w:cs="Times New Roman"/>
          <w:sz w:val="24"/>
          <w:szCs w:val="24"/>
        </w:rPr>
        <w:t xml:space="preserve">w odpowiedzi na ogłoszenie w postępowaniu o udzielenie zamówienia publicznego pn.: </w:t>
      </w:r>
    </w:p>
    <w:p w14:paraId="1D095D90" w14:textId="6D54774A" w:rsidR="002956AB" w:rsidRPr="00D9021E" w:rsidRDefault="00ED021B" w:rsidP="002956AB">
      <w:pPr>
        <w:pStyle w:val="Tekstpodstawowy"/>
        <w:spacing w:before="20" w:after="20"/>
        <w:contextualSpacing/>
        <w:rPr>
          <w:rFonts w:ascii="Times New Roman" w:hAnsi="Times New Roman"/>
          <w:b/>
          <w:bCs/>
          <w:color w:val="auto"/>
          <w:szCs w:val="24"/>
        </w:rPr>
      </w:pPr>
      <w:r>
        <w:rPr>
          <w:rFonts w:ascii="Times New Roman" w:hAnsi="Times New Roman"/>
          <w:b/>
          <w:bCs/>
          <w:color w:val="auto"/>
          <w:szCs w:val="24"/>
        </w:rPr>
        <w:t>„</w:t>
      </w:r>
      <w:r w:rsidRPr="00ED021B">
        <w:rPr>
          <w:rFonts w:ascii="Times New Roman" w:hAnsi="Times New Roman"/>
          <w:b/>
          <w:bCs/>
          <w:color w:val="auto"/>
          <w:szCs w:val="24"/>
        </w:rPr>
        <w:t>Dozór mienia, ochrona fizyczna obiektów i mienia</w:t>
      </w:r>
      <w:r>
        <w:rPr>
          <w:rFonts w:ascii="Times New Roman" w:hAnsi="Times New Roman"/>
          <w:b/>
          <w:bCs/>
          <w:color w:val="auto"/>
          <w:szCs w:val="24"/>
        </w:rPr>
        <w:t xml:space="preserve"> Instytutu Fizjologii i Żywienia zwierząt im. Jana Kielanowskiego Polskiej Akademii Nauk“, </w:t>
      </w:r>
      <w:r w:rsidR="002956AB" w:rsidRPr="001159E4">
        <w:rPr>
          <w:rFonts w:ascii="Times New Roman" w:hAnsi="Times New Roman"/>
          <w:bCs/>
          <w:color w:val="auto"/>
          <w:szCs w:val="24"/>
        </w:rPr>
        <w:t xml:space="preserve">składam niniejszą ofertę: </w:t>
      </w:r>
    </w:p>
    <w:p w14:paraId="0CC535D3" w14:textId="77777777" w:rsidR="00ED021B" w:rsidRDefault="00ED021B" w:rsidP="00ED021B">
      <w:pPr>
        <w:suppressAutoHyphens/>
        <w:spacing w:after="0" w:line="240" w:lineRule="auto"/>
        <w:jc w:val="both"/>
        <w:rPr>
          <w:rFonts w:ascii="Times New Roman" w:eastAsia="Times New Roman" w:hAnsi="Times New Roman" w:cs="Times New Roman"/>
          <w:b/>
          <w:lang w:eastAsia="zh-CN"/>
        </w:rPr>
      </w:pPr>
    </w:p>
    <w:p w14:paraId="5FC45789" w14:textId="3826EC79" w:rsidR="00ED021B" w:rsidRPr="00ED021B" w:rsidRDefault="00ED021B" w:rsidP="00ED021B">
      <w:pPr>
        <w:suppressAutoHyphens/>
        <w:spacing w:after="0" w:line="240" w:lineRule="auto"/>
        <w:jc w:val="both"/>
        <w:rPr>
          <w:rFonts w:ascii="Times New Roman" w:eastAsia="Times New Roman" w:hAnsi="Times New Roman" w:cs="Times New Roman"/>
          <w:lang w:eastAsia="zh-CN"/>
        </w:rPr>
      </w:pPr>
      <w:r>
        <w:rPr>
          <w:rFonts w:ascii="Times New Roman" w:eastAsia="Times New Roman" w:hAnsi="Times New Roman" w:cs="Times New Roman"/>
          <w:b/>
          <w:lang w:eastAsia="zh-CN"/>
        </w:rPr>
        <w:t xml:space="preserve">Wartość </w:t>
      </w:r>
      <w:r w:rsidRPr="00ED021B">
        <w:rPr>
          <w:rFonts w:ascii="Times New Roman" w:eastAsia="Times New Roman" w:hAnsi="Times New Roman" w:cs="Times New Roman"/>
          <w:b/>
          <w:lang w:eastAsia="zh-CN"/>
        </w:rPr>
        <w:t>brutto miesięcznej ochrony:</w:t>
      </w:r>
      <w:r w:rsidRPr="00ED021B">
        <w:rPr>
          <w:rFonts w:ascii="Times New Roman" w:eastAsia="Times New Roman" w:hAnsi="Times New Roman" w:cs="Times New Roman"/>
          <w:lang w:eastAsia="zh-CN"/>
        </w:rPr>
        <w:t xml:space="preserve">  </w:t>
      </w:r>
    </w:p>
    <w:p w14:paraId="0A5F0168" w14:textId="77777777" w:rsidR="00ED021B" w:rsidRPr="00ED021B" w:rsidRDefault="00ED021B" w:rsidP="00ED021B">
      <w:pPr>
        <w:suppressAutoHyphens/>
        <w:spacing w:after="0" w:line="240" w:lineRule="auto"/>
        <w:jc w:val="both"/>
        <w:rPr>
          <w:rFonts w:ascii="Times New Roman" w:eastAsia="Times New Roman" w:hAnsi="Times New Roman" w:cs="Times New Roman"/>
          <w:lang w:eastAsia="zh-CN"/>
        </w:rPr>
      </w:pPr>
    </w:p>
    <w:p w14:paraId="79C5B610" w14:textId="03240FF4" w:rsidR="00ED021B" w:rsidRPr="00ED021B" w:rsidRDefault="00ED021B" w:rsidP="00ED021B">
      <w:pPr>
        <w:suppressAutoHyphens/>
        <w:spacing w:after="0" w:line="240" w:lineRule="auto"/>
        <w:jc w:val="both"/>
        <w:rPr>
          <w:rFonts w:ascii="Times New Roman" w:eastAsia="Times New Roman" w:hAnsi="Times New Roman" w:cs="Times New Roman"/>
          <w:b/>
          <w:lang w:eastAsia="zh-CN"/>
        </w:rPr>
      </w:pPr>
      <w:r w:rsidRPr="00ED021B">
        <w:rPr>
          <w:rFonts w:ascii="Times New Roman" w:eastAsia="Times New Roman" w:hAnsi="Times New Roman" w:cs="Times New Roman"/>
          <w:b/>
          <w:lang w:eastAsia="zh-CN"/>
        </w:rPr>
        <w:t>wynosi ____________________</w:t>
      </w:r>
      <w:r w:rsidR="00A308E0">
        <w:rPr>
          <w:rFonts w:ascii="Times New Roman" w:eastAsia="Times New Roman" w:hAnsi="Times New Roman" w:cs="Times New Roman"/>
          <w:b/>
          <w:lang w:eastAsia="zh-CN"/>
        </w:rPr>
        <w:t>_____zł x 12</w:t>
      </w:r>
      <w:r w:rsidRPr="00ED021B">
        <w:rPr>
          <w:rFonts w:ascii="Times New Roman" w:eastAsia="Times New Roman" w:hAnsi="Times New Roman" w:cs="Times New Roman"/>
          <w:b/>
          <w:lang w:eastAsia="zh-CN"/>
        </w:rPr>
        <w:t xml:space="preserve"> miesięcy =…………………………………. złotych brutto całego zamówienia. </w:t>
      </w:r>
    </w:p>
    <w:p w14:paraId="30E6885D" w14:textId="77777777" w:rsidR="00ED021B" w:rsidRPr="00ED021B" w:rsidRDefault="00ED021B" w:rsidP="00ED021B">
      <w:pPr>
        <w:suppressAutoHyphens/>
        <w:spacing w:after="0" w:line="240" w:lineRule="auto"/>
        <w:jc w:val="both"/>
        <w:rPr>
          <w:rFonts w:ascii="Times New Roman" w:eastAsia="Times New Roman" w:hAnsi="Times New Roman" w:cs="Times New Roman"/>
          <w:b/>
          <w:lang w:eastAsia="zh-CN"/>
        </w:rPr>
      </w:pPr>
    </w:p>
    <w:p w14:paraId="170A17B4" w14:textId="77777777" w:rsidR="00ED021B" w:rsidRPr="00ED021B" w:rsidRDefault="00ED021B" w:rsidP="00ED021B">
      <w:pPr>
        <w:suppressAutoHyphens/>
        <w:spacing w:after="0" w:line="240" w:lineRule="auto"/>
        <w:rPr>
          <w:rFonts w:ascii="Times New Roman" w:eastAsia="Times New Roman" w:hAnsi="Times New Roman" w:cs="Times New Roman"/>
          <w:b/>
          <w:lang w:eastAsia="zh-CN"/>
        </w:rPr>
      </w:pPr>
      <w:r w:rsidRPr="00ED021B">
        <w:rPr>
          <w:rFonts w:ascii="Times New Roman" w:eastAsia="Times New Roman" w:hAnsi="Times New Roman" w:cs="Times New Roman"/>
          <w:b/>
          <w:lang w:eastAsia="zh-CN"/>
        </w:rPr>
        <w:t>Wartość VAT   ………… %</w:t>
      </w:r>
    </w:p>
    <w:p w14:paraId="793C058A" w14:textId="77777777" w:rsidR="00ED021B" w:rsidRPr="00ED021B" w:rsidRDefault="00ED021B" w:rsidP="00ED021B">
      <w:pPr>
        <w:suppressAutoHyphens/>
        <w:spacing w:after="0" w:line="240" w:lineRule="auto"/>
        <w:jc w:val="both"/>
        <w:rPr>
          <w:rFonts w:ascii="Times New Roman" w:eastAsia="Times New Roman" w:hAnsi="Times New Roman" w:cs="Times New Roman"/>
          <w:b/>
          <w:lang w:eastAsia="zh-CN"/>
        </w:rPr>
      </w:pPr>
    </w:p>
    <w:p w14:paraId="0EAD8555" w14:textId="77777777" w:rsidR="00ED021B" w:rsidRPr="00ED021B" w:rsidRDefault="00ED021B" w:rsidP="00ED021B">
      <w:pPr>
        <w:suppressAutoHyphens/>
        <w:spacing w:after="0" w:line="240" w:lineRule="auto"/>
        <w:jc w:val="both"/>
        <w:rPr>
          <w:rFonts w:ascii="Times New Roman" w:eastAsia="Times New Roman" w:hAnsi="Times New Roman" w:cs="Times New Roman"/>
          <w:lang w:eastAsia="zh-CN"/>
        </w:rPr>
      </w:pPr>
      <w:r w:rsidRPr="00ED021B">
        <w:rPr>
          <w:rFonts w:ascii="Times New Roman" w:eastAsia="Times New Roman" w:hAnsi="Times New Roman" w:cs="Times New Roman"/>
          <w:b/>
          <w:lang w:eastAsia="zh-CN"/>
        </w:rPr>
        <w:t>Słownie brutto: _______________________________________________zł (należy podać słownie wartość całego zamówienia)</w:t>
      </w:r>
    </w:p>
    <w:p w14:paraId="2904FA24" w14:textId="77777777" w:rsidR="002956AB" w:rsidRPr="00ED021B" w:rsidRDefault="002956AB" w:rsidP="002956AB">
      <w:pPr>
        <w:pStyle w:val="Tekstpodstawowy3"/>
        <w:tabs>
          <w:tab w:val="left" w:pos="851"/>
          <w:tab w:val="left" w:pos="1560"/>
        </w:tabs>
        <w:spacing w:line="276" w:lineRule="auto"/>
        <w:ind w:left="360"/>
        <w:rPr>
          <w:rFonts w:ascii="Times New Roman" w:hAnsi="Times New Roman" w:cs="Times New Roman"/>
          <w:b/>
          <w:sz w:val="22"/>
          <w:szCs w:val="22"/>
        </w:rPr>
      </w:pPr>
    </w:p>
    <w:p w14:paraId="3EFD0D05" w14:textId="77777777" w:rsidR="002956AB" w:rsidRPr="001159E4" w:rsidRDefault="002956AB" w:rsidP="002956AB">
      <w:pPr>
        <w:numPr>
          <w:ilvl w:val="0"/>
          <w:numId w:val="1"/>
        </w:numPr>
        <w:rPr>
          <w:rFonts w:ascii="Times New Roman" w:hAnsi="Times New Roman" w:cs="Times New Roman"/>
          <w:sz w:val="24"/>
          <w:szCs w:val="24"/>
        </w:rPr>
      </w:pPr>
      <w:r w:rsidRPr="001159E4">
        <w:rPr>
          <w:rFonts w:ascii="Times New Roman" w:hAnsi="Times New Roman" w:cs="Times New Roman"/>
          <w:sz w:val="24"/>
          <w:szCs w:val="24"/>
        </w:rPr>
        <w:t xml:space="preserve">Oświadczam, że w razie wybrania naszej oferty zobowiązujemy się do podpisania umowy na warunkach zawartych we wzorze umowy dołączonym do SWZ oraz w miejscu </w:t>
      </w:r>
      <w:r w:rsidRPr="001159E4">
        <w:rPr>
          <w:rFonts w:ascii="Times New Roman" w:hAnsi="Times New Roman" w:cs="Times New Roman"/>
          <w:sz w:val="24"/>
          <w:szCs w:val="24"/>
        </w:rPr>
        <w:br/>
        <w:t>i terminie określonym przez zamawiającego.</w:t>
      </w:r>
    </w:p>
    <w:p w14:paraId="0CE95FC5" w14:textId="77777777" w:rsidR="002956AB" w:rsidRPr="001159E4" w:rsidRDefault="002956AB" w:rsidP="002956AB">
      <w:pPr>
        <w:numPr>
          <w:ilvl w:val="0"/>
          <w:numId w:val="1"/>
        </w:numPr>
        <w:rPr>
          <w:rFonts w:ascii="Times New Roman" w:hAnsi="Times New Roman" w:cs="Times New Roman"/>
          <w:sz w:val="24"/>
          <w:szCs w:val="24"/>
        </w:rPr>
      </w:pPr>
      <w:r w:rsidRPr="001159E4">
        <w:rPr>
          <w:rFonts w:ascii="Times New Roman" w:hAnsi="Times New Roman" w:cs="Times New Roman"/>
          <w:sz w:val="24"/>
          <w:szCs w:val="24"/>
        </w:rPr>
        <w:t xml:space="preserve">Uważam się związany niniejszą ofertą do </w:t>
      </w:r>
      <w:r>
        <w:rPr>
          <w:rFonts w:ascii="Times New Roman" w:hAnsi="Times New Roman" w:cs="Times New Roman"/>
          <w:sz w:val="24"/>
          <w:szCs w:val="24"/>
        </w:rPr>
        <w:t>……………….</w:t>
      </w:r>
      <w:r w:rsidRPr="001159E4">
        <w:rPr>
          <w:rFonts w:ascii="Times New Roman" w:hAnsi="Times New Roman" w:cs="Times New Roman"/>
          <w:sz w:val="24"/>
          <w:szCs w:val="24"/>
        </w:rPr>
        <w:t xml:space="preserve"> r.</w:t>
      </w:r>
    </w:p>
    <w:p w14:paraId="20F1EC5E" w14:textId="77777777" w:rsidR="002956AB" w:rsidRPr="001159E4" w:rsidRDefault="002956AB" w:rsidP="002956AB">
      <w:pPr>
        <w:numPr>
          <w:ilvl w:val="0"/>
          <w:numId w:val="1"/>
        </w:numPr>
        <w:rPr>
          <w:rFonts w:ascii="Times New Roman" w:hAnsi="Times New Roman" w:cs="Times New Roman"/>
          <w:sz w:val="24"/>
          <w:szCs w:val="24"/>
        </w:rPr>
      </w:pPr>
      <w:r w:rsidRPr="001159E4">
        <w:rPr>
          <w:rFonts w:ascii="Times New Roman" w:hAnsi="Times New Roman" w:cs="Times New Roman"/>
          <w:sz w:val="24"/>
          <w:szCs w:val="24"/>
        </w:rPr>
        <w:t>Oświadczam, że złożona oferta:</w:t>
      </w:r>
    </w:p>
    <w:p w14:paraId="7C059B6D" w14:textId="77777777" w:rsidR="002956AB" w:rsidRPr="001159E4" w:rsidRDefault="002956AB" w:rsidP="002956AB">
      <w:pPr>
        <w:numPr>
          <w:ilvl w:val="0"/>
          <w:numId w:val="3"/>
        </w:numPr>
        <w:rPr>
          <w:rFonts w:ascii="Times New Roman" w:hAnsi="Times New Roman" w:cs="Times New Roman"/>
          <w:sz w:val="24"/>
          <w:szCs w:val="24"/>
        </w:rPr>
      </w:pPr>
      <w:r w:rsidRPr="001159E4">
        <w:rPr>
          <w:rFonts w:ascii="Times New Roman" w:hAnsi="Times New Roman" w:cs="Times New Roman"/>
          <w:sz w:val="24"/>
          <w:szCs w:val="24"/>
        </w:rPr>
        <w:t xml:space="preserve">nie prowadzi do powstania u Zamawiającego obowiązku podatkowego zgodnie </w:t>
      </w:r>
      <w:r w:rsidRPr="001159E4">
        <w:rPr>
          <w:rFonts w:ascii="Times New Roman" w:hAnsi="Times New Roman" w:cs="Times New Roman"/>
          <w:sz w:val="24"/>
          <w:szCs w:val="24"/>
        </w:rPr>
        <w:br/>
        <w:t>z przepisami o podatku od towarów i usług,</w:t>
      </w:r>
    </w:p>
    <w:p w14:paraId="7E289729" w14:textId="77777777" w:rsidR="002956AB" w:rsidRPr="001159E4" w:rsidRDefault="002956AB" w:rsidP="002956AB">
      <w:pPr>
        <w:numPr>
          <w:ilvl w:val="0"/>
          <w:numId w:val="3"/>
        </w:numPr>
        <w:rPr>
          <w:rFonts w:ascii="Times New Roman" w:hAnsi="Times New Roman" w:cs="Times New Roman"/>
          <w:sz w:val="24"/>
          <w:szCs w:val="24"/>
        </w:rPr>
      </w:pPr>
      <w:r w:rsidRPr="001159E4">
        <w:rPr>
          <w:rFonts w:ascii="Times New Roman" w:hAnsi="Times New Roman" w:cs="Times New Roman"/>
          <w:sz w:val="24"/>
          <w:szCs w:val="24"/>
        </w:rPr>
        <w:t xml:space="preserve">prowadzi do powstania u Zamawiającego obowiązku podatkowego zgodnie </w:t>
      </w:r>
      <w:r w:rsidRPr="001159E4">
        <w:rPr>
          <w:rFonts w:ascii="Times New Roman" w:hAnsi="Times New Roman" w:cs="Times New Roman"/>
          <w:sz w:val="24"/>
          <w:szCs w:val="24"/>
        </w:rPr>
        <w:br/>
        <w:t>z przepisami o podatku od towarów i usług, jednocześnie wskazując:</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4"/>
        <w:gridCol w:w="2833"/>
        <w:gridCol w:w="2874"/>
        <w:gridCol w:w="2705"/>
      </w:tblGrid>
      <w:tr w:rsidR="002956AB" w:rsidRPr="001159E4" w14:paraId="11DBF327" w14:textId="77777777" w:rsidTr="00AE07CC">
        <w:tc>
          <w:tcPr>
            <w:tcW w:w="603" w:type="dxa"/>
            <w:shd w:val="clear" w:color="auto" w:fill="auto"/>
            <w:vAlign w:val="center"/>
          </w:tcPr>
          <w:p w14:paraId="763BF5C1" w14:textId="77777777" w:rsidR="002956AB" w:rsidRPr="001159E4" w:rsidRDefault="002956AB" w:rsidP="00AE07CC">
            <w:pPr>
              <w:rPr>
                <w:rFonts w:ascii="Times New Roman" w:hAnsi="Times New Roman" w:cs="Times New Roman"/>
                <w:sz w:val="24"/>
                <w:szCs w:val="24"/>
              </w:rPr>
            </w:pPr>
            <w:r w:rsidRPr="001159E4">
              <w:rPr>
                <w:rFonts w:ascii="Times New Roman" w:hAnsi="Times New Roman" w:cs="Times New Roman"/>
                <w:sz w:val="24"/>
                <w:szCs w:val="24"/>
              </w:rPr>
              <w:t>L.p.</w:t>
            </w:r>
          </w:p>
        </w:tc>
        <w:tc>
          <w:tcPr>
            <w:tcW w:w="2849" w:type="dxa"/>
            <w:shd w:val="clear" w:color="auto" w:fill="auto"/>
            <w:vAlign w:val="center"/>
          </w:tcPr>
          <w:p w14:paraId="754FE2AC" w14:textId="77777777" w:rsidR="002956AB" w:rsidRPr="001159E4" w:rsidRDefault="002956AB" w:rsidP="00AE07CC">
            <w:pPr>
              <w:rPr>
                <w:rFonts w:ascii="Times New Roman" w:hAnsi="Times New Roman" w:cs="Times New Roman"/>
                <w:sz w:val="24"/>
                <w:szCs w:val="24"/>
              </w:rPr>
            </w:pPr>
            <w:r w:rsidRPr="001159E4">
              <w:rPr>
                <w:rFonts w:ascii="Times New Roman" w:hAnsi="Times New Roman" w:cs="Times New Roman"/>
                <w:sz w:val="24"/>
                <w:szCs w:val="24"/>
              </w:rPr>
              <w:t>Nazwa (rodzaj) towaru lub usługi</w:t>
            </w:r>
          </w:p>
        </w:tc>
        <w:tc>
          <w:tcPr>
            <w:tcW w:w="2890" w:type="dxa"/>
          </w:tcPr>
          <w:p w14:paraId="14B7E08A" w14:textId="77777777" w:rsidR="002956AB" w:rsidRPr="001159E4" w:rsidRDefault="002956AB" w:rsidP="00AE07CC">
            <w:pPr>
              <w:rPr>
                <w:rFonts w:ascii="Times New Roman" w:hAnsi="Times New Roman" w:cs="Times New Roman"/>
                <w:sz w:val="24"/>
                <w:szCs w:val="24"/>
              </w:rPr>
            </w:pPr>
            <w:r w:rsidRPr="001159E4">
              <w:rPr>
                <w:rFonts w:ascii="Times New Roman" w:hAnsi="Times New Roman" w:cs="Times New Roman"/>
                <w:sz w:val="24"/>
                <w:szCs w:val="24"/>
              </w:rPr>
              <w:t>Wartość bez kwoty podatku [zł]</w:t>
            </w:r>
          </w:p>
        </w:tc>
        <w:tc>
          <w:tcPr>
            <w:tcW w:w="2720" w:type="dxa"/>
            <w:shd w:val="clear" w:color="auto" w:fill="auto"/>
            <w:vAlign w:val="center"/>
          </w:tcPr>
          <w:p w14:paraId="6D2DD1F1" w14:textId="77777777" w:rsidR="002956AB" w:rsidRPr="001159E4" w:rsidRDefault="002956AB" w:rsidP="00AE07CC">
            <w:pPr>
              <w:rPr>
                <w:rFonts w:ascii="Times New Roman" w:hAnsi="Times New Roman" w:cs="Times New Roman"/>
                <w:sz w:val="24"/>
                <w:szCs w:val="24"/>
              </w:rPr>
            </w:pPr>
            <w:r w:rsidRPr="001159E4">
              <w:rPr>
                <w:rFonts w:ascii="Times New Roman" w:hAnsi="Times New Roman" w:cs="Times New Roman"/>
                <w:sz w:val="24"/>
                <w:szCs w:val="24"/>
              </w:rPr>
              <w:t xml:space="preserve">Stawka podatku [%] </w:t>
            </w:r>
          </w:p>
        </w:tc>
      </w:tr>
      <w:tr w:rsidR="002956AB" w:rsidRPr="001159E4" w14:paraId="38515227" w14:textId="77777777" w:rsidTr="00AE07CC">
        <w:tc>
          <w:tcPr>
            <w:tcW w:w="603" w:type="dxa"/>
            <w:shd w:val="clear" w:color="auto" w:fill="auto"/>
            <w:vAlign w:val="center"/>
          </w:tcPr>
          <w:p w14:paraId="3E0BE886" w14:textId="77777777" w:rsidR="002956AB" w:rsidRPr="001159E4" w:rsidRDefault="002956AB" w:rsidP="00AE07CC">
            <w:pPr>
              <w:rPr>
                <w:rFonts w:ascii="Times New Roman" w:hAnsi="Times New Roman" w:cs="Times New Roman"/>
                <w:sz w:val="24"/>
                <w:szCs w:val="24"/>
              </w:rPr>
            </w:pPr>
          </w:p>
        </w:tc>
        <w:tc>
          <w:tcPr>
            <w:tcW w:w="2849" w:type="dxa"/>
            <w:shd w:val="clear" w:color="auto" w:fill="auto"/>
            <w:vAlign w:val="center"/>
          </w:tcPr>
          <w:p w14:paraId="69E42FD9" w14:textId="77777777" w:rsidR="002956AB" w:rsidRPr="001159E4" w:rsidRDefault="002956AB" w:rsidP="00AE07CC">
            <w:pPr>
              <w:rPr>
                <w:rFonts w:ascii="Times New Roman" w:hAnsi="Times New Roman" w:cs="Times New Roman"/>
                <w:sz w:val="24"/>
                <w:szCs w:val="24"/>
              </w:rPr>
            </w:pPr>
          </w:p>
        </w:tc>
        <w:tc>
          <w:tcPr>
            <w:tcW w:w="2890" w:type="dxa"/>
          </w:tcPr>
          <w:p w14:paraId="720C897F" w14:textId="77777777" w:rsidR="002956AB" w:rsidRPr="001159E4" w:rsidRDefault="002956AB" w:rsidP="00AE07CC">
            <w:pPr>
              <w:rPr>
                <w:rFonts w:ascii="Times New Roman" w:hAnsi="Times New Roman" w:cs="Times New Roman"/>
                <w:sz w:val="24"/>
                <w:szCs w:val="24"/>
              </w:rPr>
            </w:pPr>
          </w:p>
        </w:tc>
        <w:tc>
          <w:tcPr>
            <w:tcW w:w="2720" w:type="dxa"/>
            <w:shd w:val="clear" w:color="auto" w:fill="auto"/>
            <w:vAlign w:val="center"/>
          </w:tcPr>
          <w:p w14:paraId="6603BC07" w14:textId="77777777" w:rsidR="002956AB" w:rsidRPr="001159E4" w:rsidRDefault="002956AB" w:rsidP="00AE07CC">
            <w:pPr>
              <w:rPr>
                <w:rFonts w:ascii="Times New Roman" w:hAnsi="Times New Roman" w:cs="Times New Roman"/>
                <w:sz w:val="24"/>
                <w:szCs w:val="24"/>
              </w:rPr>
            </w:pPr>
          </w:p>
        </w:tc>
      </w:tr>
      <w:tr w:rsidR="002956AB" w:rsidRPr="001159E4" w14:paraId="2B826223" w14:textId="77777777" w:rsidTr="00AE07CC">
        <w:tc>
          <w:tcPr>
            <w:tcW w:w="603" w:type="dxa"/>
            <w:shd w:val="clear" w:color="auto" w:fill="auto"/>
            <w:vAlign w:val="center"/>
          </w:tcPr>
          <w:p w14:paraId="22C97471" w14:textId="77777777" w:rsidR="002956AB" w:rsidRPr="001159E4" w:rsidRDefault="002956AB" w:rsidP="00AE07CC">
            <w:pPr>
              <w:rPr>
                <w:rFonts w:ascii="Times New Roman" w:hAnsi="Times New Roman" w:cs="Times New Roman"/>
                <w:sz w:val="24"/>
                <w:szCs w:val="24"/>
              </w:rPr>
            </w:pPr>
          </w:p>
        </w:tc>
        <w:tc>
          <w:tcPr>
            <w:tcW w:w="2849" w:type="dxa"/>
            <w:shd w:val="clear" w:color="auto" w:fill="auto"/>
            <w:vAlign w:val="center"/>
          </w:tcPr>
          <w:p w14:paraId="2584D776" w14:textId="77777777" w:rsidR="002956AB" w:rsidRPr="001159E4" w:rsidRDefault="002956AB" w:rsidP="00AE07CC">
            <w:pPr>
              <w:rPr>
                <w:rFonts w:ascii="Times New Roman" w:hAnsi="Times New Roman" w:cs="Times New Roman"/>
                <w:sz w:val="24"/>
                <w:szCs w:val="24"/>
              </w:rPr>
            </w:pPr>
          </w:p>
        </w:tc>
        <w:tc>
          <w:tcPr>
            <w:tcW w:w="2890" w:type="dxa"/>
          </w:tcPr>
          <w:p w14:paraId="744A9D7C" w14:textId="77777777" w:rsidR="002956AB" w:rsidRPr="001159E4" w:rsidRDefault="002956AB" w:rsidP="00AE07CC">
            <w:pPr>
              <w:rPr>
                <w:rFonts w:ascii="Times New Roman" w:hAnsi="Times New Roman" w:cs="Times New Roman"/>
                <w:sz w:val="24"/>
                <w:szCs w:val="24"/>
              </w:rPr>
            </w:pPr>
          </w:p>
        </w:tc>
        <w:tc>
          <w:tcPr>
            <w:tcW w:w="2720" w:type="dxa"/>
            <w:shd w:val="clear" w:color="auto" w:fill="auto"/>
            <w:vAlign w:val="center"/>
          </w:tcPr>
          <w:p w14:paraId="6D889328" w14:textId="77777777" w:rsidR="002956AB" w:rsidRPr="001159E4" w:rsidRDefault="002956AB" w:rsidP="00AE07CC">
            <w:pPr>
              <w:rPr>
                <w:rFonts w:ascii="Times New Roman" w:hAnsi="Times New Roman" w:cs="Times New Roman"/>
                <w:sz w:val="24"/>
                <w:szCs w:val="24"/>
              </w:rPr>
            </w:pPr>
          </w:p>
        </w:tc>
      </w:tr>
    </w:tbl>
    <w:p w14:paraId="43FBB540" w14:textId="77777777" w:rsidR="002956AB" w:rsidRPr="001159E4" w:rsidRDefault="002956AB" w:rsidP="002956AB">
      <w:pPr>
        <w:numPr>
          <w:ilvl w:val="0"/>
          <w:numId w:val="1"/>
        </w:numPr>
        <w:rPr>
          <w:rFonts w:ascii="Times New Roman" w:hAnsi="Times New Roman" w:cs="Times New Roman"/>
          <w:sz w:val="24"/>
          <w:szCs w:val="24"/>
        </w:rPr>
      </w:pPr>
      <w:r w:rsidRPr="001159E4">
        <w:rPr>
          <w:rFonts w:ascii="Times New Roman" w:hAnsi="Times New Roman" w:cs="Times New Roman"/>
          <w:sz w:val="24"/>
          <w:szCs w:val="24"/>
        </w:rPr>
        <w:t>Oświadczam na podstawie art. 18 ust. 3 ustawy Pzp, że:</w:t>
      </w:r>
    </w:p>
    <w:p w14:paraId="2A653E9B" w14:textId="77777777" w:rsidR="002956AB" w:rsidRPr="001159E4" w:rsidRDefault="002956AB" w:rsidP="002956AB">
      <w:pPr>
        <w:numPr>
          <w:ilvl w:val="0"/>
          <w:numId w:val="4"/>
        </w:numPr>
        <w:rPr>
          <w:rFonts w:ascii="Times New Roman" w:hAnsi="Times New Roman" w:cs="Times New Roman"/>
          <w:sz w:val="24"/>
          <w:szCs w:val="24"/>
        </w:rPr>
      </w:pPr>
      <w:r w:rsidRPr="001159E4">
        <w:rPr>
          <w:rFonts w:ascii="Times New Roman" w:hAnsi="Times New Roman" w:cs="Times New Roman"/>
          <w:sz w:val="24"/>
          <w:szCs w:val="24"/>
        </w:rPr>
        <w:t xml:space="preserve">żadna z informacji zawarta w ofercie nie stanowi tajemnicy przedsiębiorstwa </w:t>
      </w:r>
      <w:r w:rsidRPr="001159E4">
        <w:rPr>
          <w:rFonts w:ascii="Times New Roman" w:hAnsi="Times New Roman" w:cs="Times New Roman"/>
          <w:sz w:val="24"/>
          <w:szCs w:val="24"/>
        </w:rPr>
        <w:br/>
        <w:t>w rozumieniu przepisów o zwalczaniu nieuczciwej konkurencji,</w:t>
      </w:r>
    </w:p>
    <w:p w14:paraId="091F786F" w14:textId="77777777" w:rsidR="002956AB" w:rsidRPr="001159E4" w:rsidRDefault="002956AB" w:rsidP="002956AB">
      <w:pPr>
        <w:numPr>
          <w:ilvl w:val="0"/>
          <w:numId w:val="4"/>
        </w:numPr>
        <w:rPr>
          <w:rFonts w:ascii="Times New Roman" w:hAnsi="Times New Roman" w:cs="Times New Roman"/>
          <w:sz w:val="24"/>
          <w:szCs w:val="24"/>
        </w:rPr>
      </w:pPr>
      <w:r w:rsidRPr="001159E4">
        <w:rPr>
          <w:rFonts w:ascii="Times New Roman" w:hAnsi="Times New Roman" w:cs="Times New Roman"/>
          <w:sz w:val="24"/>
          <w:szCs w:val="24"/>
        </w:rPr>
        <w:t xml:space="preserve">wskazane poniżej informacje zawarte w ofercie stanowią tajemnicę przedsiębiorstwa w rozumieniu przepisów o zwalczaniu nieuczciwej konkurencji </w:t>
      </w:r>
      <w:r w:rsidRPr="001159E4">
        <w:rPr>
          <w:rFonts w:ascii="Times New Roman" w:hAnsi="Times New Roman" w:cs="Times New Roman"/>
          <w:sz w:val="24"/>
          <w:szCs w:val="24"/>
        </w:rPr>
        <w:br/>
        <w:t>i w związku z niniejszym nie mogą być udostępnianie, w szczególności innym uczestnikom postępowania:</w:t>
      </w:r>
    </w:p>
    <w:p w14:paraId="175BEFAD" w14:textId="77777777" w:rsidR="002956AB" w:rsidRPr="001159E4" w:rsidRDefault="002956AB" w:rsidP="002956AB">
      <w:pPr>
        <w:ind w:left="720"/>
        <w:rPr>
          <w:rFonts w:ascii="Times New Roman" w:hAnsi="Times New Roman" w:cs="Times New Roman"/>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5"/>
        <w:gridCol w:w="5011"/>
        <w:gridCol w:w="1787"/>
        <w:gridCol w:w="1613"/>
      </w:tblGrid>
      <w:tr w:rsidR="002956AB" w:rsidRPr="001159E4" w14:paraId="2CE3F64A" w14:textId="77777777" w:rsidTr="00AE07CC">
        <w:trPr>
          <w:jc w:val="center"/>
        </w:trPr>
        <w:tc>
          <w:tcPr>
            <w:tcW w:w="604" w:type="dxa"/>
            <w:vMerge w:val="restart"/>
            <w:shd w:val="clear" w:color="auto" w:fill="auto"/>
            <w:vAlign w:val="center"/>
          </w:tcPr>
          <w:p w14:paraId="3D067FE9" w14:textId="77777777" w:rsidR="002956AB" w:rsidRPr="001159E4" w:rsidRDefault="002956AB" w:rsidP="00AE07CC">
            <w:pPr>
              <w:rPr>
                <w:rFonts w:ascii="Times New Roman" w:hAnsi="Times New Roman" w:cs="Times New Roman"/>
                <w:sz w:val="24"/>
                <w:szCs w:val="24"/>
              </w:rPr>
            </w:pPr>
            <w:r w:rsidRPr="001159E4">
              <w:rPr>
                <w:rFonts w:ascii="Times New Roman" w:hAnsi="Times New Roman" w:cs="Times New Roman"/>
                <w:sz w:val="24"/>
                <w:szCs w:val="24"/>
              </w:rPr>
              <w:t>L.p.</w:t>
            </w:r>
          </w:p>
        </w:tc>
        <w:tc>
          <w:tcPr>
            <w:tcW w:w="5039" w:type="dxa"/>
            <w:vMerge w:val="restart"/>
            <w:shd w:val="clear" w:color="auto" w:fill="auto"/>
            <w:vAlign w:val="center"/>
          </w:tcPr>
          <w:p w14:paraId="3D65F319" w14:textId="77777777" w:rsidR="002956AB" w:rsidRPr="001159E4" w:rsidRDefault="002956AB" w:rsidP="00AE07CC">
            <w:pPr>
              <w:rPr>
                <w:rFonts w:ascii="Times New Roman" w:hAnsi="Times New Roman" w:cs="Times New Roman"/>
                <w:sz w:val="24"/>
                <w:szCs w:val="24"/>
              </w:rPr>
            </w:pPr>
            <w:r w:rsidRPr="001159E4">
              <w:rPr>
                <w:rFonts w:ascii="Times New Roman" w:hAnsi="Times New Roman" w:cs="Times New Roman"/>
                <w:sz w:val="24"/>
                <w:szCs w:val="24"/>
              </w:rPr>
              <w:t>Oznaczenie rodzaju (nazwy) informacji</w:t>
            </w:r>
          </w:p>
        </w:tc>
        <w:tc>
          <w:tcPr>
            <w:tcW w:w="3419" w:type="dxa"/>
            <w:gridSpan w:val="2"/>
            <w:shd w:val="clear" w:color="auto" w:fill="auto"/>
            <w:vAlign w:val="center"/>
          </w:tcPr>
          <w:p w14:paraId="0B2BDDAD" w14:textId="77777777" w:rsidR="002956AB" w:rsidRPr="001159E4" w:rsidRDefault="002956AB" w:rsidP="00AE07CC">
            <w:pPr>
              <w:rPr>
                <w:rFonts w:ascii="Times New Roman" w:hAnsi="Times New Roman" w:cs="Times New Roman"/>
                <w:sz w:val="24"/>
                <w:szCs w:val="24"/>
              </w:rPr>
            </w:pPr>
            <w:r w:rsidRPr="001159E4">
              <w:rPr>
                <w:rFonts w:ascii="Times New Roman" w:hAnsi="Times New Roman" w:cs="Times New Roman"/>
                <w:sz w:val="24"/>
                <w:szCs w:val="24"/>
              </w:rPr>
              <w:t>Numery stron</w:t>
            </w:r>
          </w:p>
        </w:tc>
      </w:tr>
      <w:tr w:rsidR="002956AB" w:rsidRPr="001159E4" w14:paraId="623921A8" w14:textId="77777777" w:rsidTr="00AE07CC">
        <w:trPr>
          <w:jc w:val="center"/>
        </w:trPr>
        <w:tc>
          <w:tcPr>
            <w:tcW w:w="604" w:type="dxa"/>
            <w:vMerge/>
            <w:shd w:val="clear" w:color="auto" w:fill="auto"/>
            <w:vAlign w:val="center"/>
          </w:tcPr>
          <w:p w14:paraId="406C3073" w14:textId="77777777" w:rsidR="002956AB" w:rsidRPr="001159E4" w:rsidRDefault="002956AB" w:rsidP="00AE07CC">
            <w:pPr>
              <w:rPr>
                <w:rFonts w:ascii="Times New Roman" w:hAnsi="Times New Roman" w:cs="Times New Roman"/>
                <w:sz w:val="24"/>
                <w:szCs w:val="24"/>
              </w:rPr>
            </w:pPr>
          </w:p>
        </w:tc>
        <w:tc>
          <w:tcPr>
            <w:tcW w:w="5039" w:type="dxa"/>
            <w:vMerge/>
            <w:shd w:val="clear" w:color="auto" w:fill="auto"/>
            <w:vAlign w:val="center"/>
          </w:tcPr>
          <w:p w14:paraId="118B9521" w14:textId="77777777" w:rsidR="002956AB" w:rsidRPr="001159E4" w:rsidRDefault="002956AB" w:rsidP="00AE07CC">
            <w:pPr>
              <w:rPr>
                <w:rFonts w:ascii="Times New Roman" w:hAnsi="Times New Roman" w:cs="Times New Roman"/>
                <w:sz w:val="24"/>
                <w:szCs w:val="24"/>
              </w:rPr>
            </w:pPr>
          </w:p>
        </w:tc>
        <w:tc>
          <w:tcPr>
            <w:tcW w:w="1797" w:type="dxa"/>
            <w:shd w:val="clear" w:color="auto" w:fill="auto"/>
            <w:vAlign w:val="center"/>
          </w:tcPr>
          <w:p w14:paraId="32E4D54D" w14:textId="77777777" w:rsidR="002956AB" w:rsidRPr="001159E4" w:rsidRDefault="002956AB" w:rsidP="00AE07CC">
            <w:pPr>
              <w:rPr>
                <w:rFonts w:ascii="Times New Roman" w:hAnsi="Times New Roman" w:cs="Times New Roman"/>
                <w:sz w:val="24"/>
                <w:szCs w:val="24"/>
              </w:rPr>
            </w:pPr>
            <w:r w:rsidRPr="001159E4">
              <w:rPr>
                <w:rFonts w:ascii="Times New Roman" w:hAnsi="Times New Roman" w:cs="Times New Roman"/>
                <w:sz w:val="24"/>
                <w:szCs w:val="24"/>
              </w:rPr>
              <w:t>od</w:t>
            </w:r>
          </w:p>
        </w:tc>
        <w:tc>
          <w:tcPr>
            <w:tcW w:w="1622" w:type="dxa"/>
            <w:shd w:val="clear" w:color="auto" w:fill="auto"/>
            <w:vAlign w:val="center"/>
          </w:tcPr>
          <w:p w14:paraId="0FD7BB4D" w14:textId="77777777" w:rsidR="002956AB" w:rsidRPr="001159E4" w:rsidRDefault="002956AB" w:rsidP="00AE07CC">
            <w:pPr>
              <w:rPr>
                <w:rFonts w:ascii="Times New Roman" w:hAnsi="Times New Roman" w:cs="Times New Roman"/>
                <w:sz w:val="24"/>
                <w:szCs w:val="24"/>
              </w:rPr>
            </w:pPr>
            <w:r w:rsidRPr="001159E4">
              <w:rPr>
                <w:rFonts w:ascii="Times New Roman" w:hAnsi="Times New Roman" w:cs="Times New Roman"/>
                <w:sz w:val="24"/>
                <w:szCs w:val="24"/>
              </w:rPr>
              <w:t>do</w:t>
            </w:r>
          </w:p>
        </w:tc>
      </w:tr>
      <w:tr w:rsidR="002956AB" w:rsidRPr="001159E4" w14:paraId="7892ECF0" w14:textId="77777777" w:rsidTr="00AE07CC">
        <w:trPr>
          <w:jc w:val="center"/>
        </w:trPr>
        <w:tc>
          <w:tcPr>
            <w:tcW w:w="604" w:type="dxa"/>
            <w:shd w:val="clear" w:color="auto" w:fill="auto"/>
            <w:vAlign w:val="center"/>
          </w:tcPr>
          <w:p w14:paraId="44CD1C12" w14:textId="77777777" w:rsidR="002956AB" w:rsidRPr="001159E4" w:rsidRDefault="002956AB" w:rsidP="00AE07CC">
            <w:pPr>
              <w:rPr>
                <w:rFonts w:ascii="Times New Roman" w:hAnsi="Times New Roman" w:cs="Times New Roman"/>
                <w:sz w:val="24"/>
                <w:szCs w:val="24"/>
              </w:rPr>
            </w:pPr>
          </w:p>
        </w:tc>
        <w:tc>
          <w:tcPr>
            <w:tcW w:w="5039" w:type="dxa"/>
            <w:shd w:val="clear" w:color="auto" w:fill="auto"/>
            <w:vAlign w:val="center"/>
          </w:tcPr>
          <w:p w14:paraId="0BBAC9EA" w14:textId="77777777" w:rsidR="002956AB" w:rsidRPr="001159E4" w:rsidRDefault="002956AB" w:rsidP="00AE07CC">
            <w:pPr>
              <w:rPr>
                <w:rFonts w:ascii="Times New Roman" w:hAnsi="Times New Roman" w:cs="Times New Roman"/>
                <w:sz w:val="24"/>
                <w:szCs w:val="24"/>
              </w:rPr>
            </w:pPr>
          </w:p>
        </w:tc>
        <w:tc>
          <w:tcPr>
            <w:tcW w:w="1797" w:type="dxa"/>
            <w:shd w:val="clear" w:color="auto" w:fill="auto"/>
            <w:vAlign w:val="center"/>
          </w:tcPr>
          <w:p w14:paraId="17E0D4A7" w14:textId="77777777" w:rsidR="002956AB" w:rsidRPr="001159E4" w:rsidRDefault="002956AB" w:rsidP="00AE07CC">
            <w:pPr>
              <w:rPr>
                <w:rFonts w:ascii="Times New Roman" w:hAnsi="Times New Roman" w:cs="Times New Roman"/>
                <w:sz w:val="24"/>
                <w:szCs w:val="24"/>
              </w:rPr>
            </w:pPr>
          </w:p>
        </w:tc>
        <w:tc>
          <w:tcPr>
            <w:tcW w:w="1622" w:type="dxa"/>
            <w:shd w:val="clear" w:color="auto" w:fill="auto"/>
            <w:vAlign w:val="center"/>
          </w:tcPr>
          <w:p w14:paraId="274AB873" w14:textId="77777777" w:rsidR="002956AB" w:rsidRPr="001159E4" w:rsidRDefault="002956AB" w:rsidP="00AE07CC">
            <w:pPr>
              <w:rPr>
                <w:rFonts w:ascii="Times New Roman" w:hAnsi="Times New Roman" w:cs="Times New Roman"/>
                <w:sz w:val="24"/>
                <w:szCs w:val="24"/>
              </w:rPr>
            </w:pPr>
          </w:p>
        </w:tc>
      </w:tr>
      <w:tr w:rsidR="002956AB" w:rsidRPr="001159E4" w14:paraId="7AF9EE52" w14:textId="77777777" w:rsidTr="00AE07CC">
        <w:trPr>
          <w:jc w:val="center"/>
        </w:trPr>
        <w:tc>
          <w:tcPr>
            <w:tcW w:w="604" w:type="dxa"/>
            <w:shd w:val="clear" w:color="auto" w:fill="auto"/>
            <w:vAlign w:val="center"/>
          </w:tcPr>
          <w:p w14:paraId="3798B93C" w14:textId="77777777" w:rsidR="002956AB" w:rsidRPr="001159E4" w:rsidRDefault="002956AB" w:rsidP="00AE07CC">
            <w:pPr>
              <w:rPr>
                <w:rFonts w:ascii="Times New Roman" w:hAnsi="Times New Roman" w:cs="Times New Roman"/>
                <w:sz w:val="24"/>
                <w:szCs w:val="24"/>
              </w:rPr>
            </w:pPr>
          </w:p>
        </w:tc>
        <w:tc>
          <w:tcPr>
            <w:tcW w:w="5039" w:type="dxa"/>
            <w:shd w:val="clear" w:color="auto" w:fill="auto"/>
            <w:vAlign w:val="center"/>
          </w:tcPr>
          <w:p w14:paraId="79070AFC" w14:textId="77777777" w:rsidR="002956AB" w:rsidRPr="001159E4" w:rsidRDefault="002956AB" w:rsidP="00AE07CC">
            <w:pPr>
              <w:rPr>
                <w:rFonts w:ascii="Times New Roman" w:hAnsi="Times New Roman" w:cs="Times New Roman"/>
                <w:sz w:val="24"/>
                <w:szCs w:val="24"/>
              </w:rPr>
            </w:pPr>
          </w:p>
        </w:tc>
        <w:tc>
          <w:tcPr>
            <w:tcW w:w="1797" w:type="dxa"/>
            <w:shd w:val="clear" w:color="auto" w:fill="auto"/>
            <w:vAlign w:val="center"/>
          </w:tcPr>
          <w:p w14:paraId="1E3D5DBC" w14:textId="77777777" w:rsidR="002956AB" w:rsidRPr="001159E4" w:rsidRDefault="002956AB" w:rsidP="00AE07CC">
            <w:pPr>
              <w:rPr>
                <w:rFonts w:ascii="Times New Roman" w:hAnsi="Times New Roman" w:cs="Times New Roman"/>
                <w:sz w:val="24"/>
                <w:szCs w:val="24"/>
              </w:rPr>
            </w:pPr>
          </w:p>
        </w:tc>
        <w:tc>
          <w:tcPr>
            <w:tcW w:w="1622" w:type="dxa"/>
            <w:shd w:val="clear" w:color="auto" w:fill="auto"/>
            <w:vAlign w:val="center"/>
          </w:tcPr>
          <w:p w14:paraId="3341B643" w14:textId="77777777" w:rsidR="002956AB" w:rsidRPr="001159E4" w:rsidRDefault="002956AB" w:rsidP="00AE07CC">
            <w:pPr>
              <w:rPr>
                <w:rFonts w:ascii="Times New Roman" w:hAnsi="Times New Roman" w:cs="Times New Roman"/>
                <w:sz w:val="24"/>
                <w:szCs w:val="24"/>
              </w:rPr>
            </w:pPr>
          </w:p>
        </w:tc>
      </w:tr>
    </w:tbl>
    <w:p w14:paraId="6138B2A7" w14:textId="77777777" w:rsidR="002956AB" w:rsidRPr="001159E4" w:rsidRDefault="002956AB" w:rsidP="002956AB">
      <w:pPr>
        <w:rPr>
          <w:rFonts w:ascii="Times New Roman" w:hAnsi="Times New Roman" w:cs="Times New Roman"/>
          <w:sz w:val="24"/>
          <w:szCs w:val="24"/>
        </w:rPr>
      </w:pPr>
      <w:r w:rsidRPr="001159E4">
        <w:rPr>
          <w:rFonts w:ascii="Times New Roman" w:hAnsi="Times New Roman" w:cs="Times New Roman"/>
          <w:sz w:val="24"/>
          <w:szCs w:val="24"/>
        </w:rPr>
        <w:t xml:space="preserve">Uzasadnienie zastrzeżenia dokumentów: ……………………………………………………….…………………………………………………………………………………………………  </w:t>
      </w:r>
    </w:p>
    <w:p w14:paraId="572A9C0A" w14:textId="77777777" w:rsidR="002956AB" w:rsidRDefault="002956AB" w:rsidP="002956AB">
      <w:pPr>
        <w:rPr>
          <w:rFonts w:ascii="Times New Roman" w:hAnsi="Times New Roman" w:cs="Times New Roman"/>
          <w:bCs/>
          <w:sz w:val="24"/>
          <w:szCs w:val="24"/>
          <w:lang w:val="x-none"/>
        </w:rPr>
      </w:pPr>
      <w:r w:rsidRPr="001159E4">
        <w:rPr>
          <w:rFonts w:ascii="Times New Roman" w:hAnsi="Times New Roman" w:cs="Times New Roman"/>
          <w:bCs/>
          <w:sz w:val="24"/>
          <w:szCs w:val="24"/>
          <w:lang w:val="x-none"/>
        </w:rPr>
        <w:t xml:space="preserve">Uwaga! W przypadku braku wykazania, że informacje zastrzeżone stanowią tajemnice przedsiębiorstwa lub niewystarczającego uzasadnienia, informacje te zostaną uznane </w:t>
      </w:r>
      <w:r w:rsidRPr="001159E4">
        <w:rPr>
          <w:rFonts w:ascii="Times New Roman" w:hAnsi="Times New Roman" w:cs="Times New Roman"/>
          <w:bCs/>
          <w:sz w:val="24"/>
          <w:szCs w:val="24"/>
          <w:lang w:val="x-none"/>
        </w:rPr>
        <w:br/>
        <w:t>za jawne.</w:t>
      </w:r>
    </w:p>
    <w:p w14:paraId="52DCBDF0" w14:textId="77777777" w:rsidR="00ED021B" w:rsidRPr="001159E4" w:rsidRDefault="00ED021B" w:rsidP="002956AB">
      <w:pPr>
        <w:rPr>
          <w:rFonts w:ascii="Times New Roman" w:hAnsi="Times New Roman" w:cs="Times New Roman"/>
          <w:sz w:val="24"/>
          <w:szCs w:val="24"/>
          <w:lang w:val="x-none"/>
        </w:rPr>
      </w:pPr>
    </w:p>
    <w:p w14:paraId="18B110A4" w14:textId="77777777" w:rsidR="002956AB" w:rsidRPr="001159E4" w:rsidRDefault="002956AB" w:rsidP="002956AB">
      <w:pPr>
        <w:numPr>
          <w:ilvl w:val="0"/>
          <w:numId w:val="1"/>
        </w:numPr>
        <w:rPr>
          <w:rFonts w:ascii="Times New Roman" w:hAnsi="Times New Roman" w:cs="Times New Roman"/>
          <w:sz w:val="24"/>
          <w:szCs w:val="24"/>
        </w:rPr>
      </w:pPr>
      <w:r w:rsidRPr="001159E4">
        <w:rPr>
          <w:rFonts w:ascii="Times New Roman" w:hAnsi="Times New Roman" w:cs="Times New Roman"/>
          <w:sz w:val="24"/>
          <w:szCs w:val="24"/>
        </w:rPr>
        <w:t>Oświadczam, że:</w:t>
      </w:r>
    </w:p>
    <w:p w14:paraId="5BD8115C" w14:textId="77777777" w:rsidR="002956AB" w:rsidRPr="001159E4" w:rsidRDefault="002956AB" w:rsidP="002956AB">
      <w:pPr>
        <w:numPr>
          <w:ilvl w:val="0"/>
          <w:numId w:val="5"/>
        </w:numPr>
        <w:rPr>
          <w:rFonts w:ascii="Times New Roman" w:hAnsi="Times New Roman" w:cs="Times New Roman"/>
          <w:sz w:val="24"/>
          <w:szCs w:val="24"/>
        </w:rPr>
      </w:pPr>
      <w:r w:rsidRPr="001159E4">
        <w:rPr>
          <w:rFonts w:ascii="Times New Roman" w:hAnsi="Times New Roman" w:cs="Times New Roman"/>
          <w:sz w:val="24"/>
          <w:szCs w:val="24"/>
        </w:rPr>
        <w:t>zamierzam wykonać zamówienie siłami własnymi, bez udziału podwykonawców,</w:t>
      </w:r>
    </w:p>
    <w:p w14:paraId="0B1ECF97" w14:textId="77777777" w:rsidR="002956AB" w:rsidRPr="001159E4" w:rsidRDefault="002956AB" w:rsidP="002956AB">
      <w:pPr>
        <w:numPr>
          <w:ilvl w:val="0"/>
          <w:numId w:val="5"/>
        </w:numPr>
        <w:rPr>
          <w:rFonts w:ascii="Times New Roman" w:hAnsi="Times New Roman" w:cs="Times New Roman"/>
          <w:sz w:val="24"/>
          <w:szCs w:val="24"/>
        </w:rPr>
      </w:pPr>
      <w:r w:rsidRPr="001159E4">
        <w:rPr>
          <w:rFonts w:ascii="Times New Roman" w:hAnsi="Times New Roman" w:cs="Times New Roman"/>
          <w:sz w:val="24"/>
          <w:szCs w:val="24"/>
        </w:rPr>
        <w:t>zamierzam powierzyć wykonanie następujących części zamówienia podwykonawcom:</w:t>
      </w:r>
    </w:p>
    <w:p w14:paraId="380E8D2D" w14:textId="77777777" w:rsidR="002956AB" w:rsidRPr="001159E4" w:rsidRDefault="002956AB" w:rsidP="002956AB">
      <w:pPr>
        <w:numPr>
          <w:ilvl w:val="0"/>
          <w:numId w:val="1"/>
        </w:numPr>
        <w:rPr>
          <w:rFonts w:ascii="Times New Roman" w:hAnsi="Times New Roman" w:cs="Times New Roman"/>
          <w:sz w:val="24"/>
          <w:szCs w:val="24"/>
        </w:rPr>
      </w:pPr>
      <w:r w:rsidRPr="001159E4">
        <w:rPr>
          <w:rFonts w:ascii="Times New Roman" w:hAnsi="Times New Roman" w:cs="Times New Roman"/>
          <w:sz w:val="24"/>
          <w:szCs w:val="24"/>
        </w:rPr>
        <w:t xml:space="preserve">Oświadczam, że w celu potwierdzenia spełniania warunków udziału w postępowaniu, będziemy polegać na zdolnościach  </w:t>
      </w:r>
      <w:r w:rsidRPr="001159E4">
        <w:rPr>
          <w:rFonts w:ascii="Times New Roman" w:hAnsi="Times New Roman" w:cs="Times New Roman"/>
          <w:sz w:val="24"/>
          <w:szCs w:val="24"/>
          <w:u w:val="single"/>
        </w:rPr>
        <w:t>technicznych</w:t>
      </w:r>
      <w:r w:rsidRPr="001159E4">
        <w:rPr>
          <w:rFonts w:ascii="Times New Roman" w:hAnsi="Times New Roman" w:cs="Times New Roman"/>
          <w:sz w:val="24"/>
          <w:szCs w:val="24"/>
        </w:rPr>
        <w:t xml:space="preserve"> lub </w:t>
      </w:r>
      <w:r w:rsidRPr="001159E4">
        <w:rPr>
          <w:rFonts w:ascii="Times New Roman" w:hAnsi="Times New Roman" w:cs="Times New Roman"/>
          <w:sz w:val="24"/>
          <w:szCs w:val="24"/>
          <w:u w:val="single"/>
        </w:rPr>
        <w:t>zawodowych</w:t>
      </w:r>
      <w:r w:rsidRPr="001159E4">
        <w:rPr>
          <w:rFonts w:ascii="Times New Roman" w:hAnsi="Times New Roman" w:cs="Times New Roman"/>
          <w:sz w:val="24"/>
          <w:szCs w:val="24"/>
        </w:rPr>
        <w:t xml:space="preserve"> lub </w:t>
      </w:r>
      <w:r w:rsidRPr="001159E4">
        <w:rPr>
          <w:rFonts w:ascii="Times New Roman" w:hAnsi="Times New Roman" w:cs="Times New Roman"/>
          <w:sz w:val="24"/>
          <w:szCs w:val="24"/>
          <w:u w:val="single"/>
        </w:rPr>
        <w:t>sytuacji finansowej</w:t>
      </w:r>
      <w:r w:rsidRPr="001159E4">
        <w:rPr>
          <w:rFonts w:ascii="Times New Roman" w:hAnsi="Times New Roman" w:cs="Times New Roman"/>
          <w:sz w:val="24"/>
          <w:szCs w:val="24"/>
        </w:rPr>
        <w:t xml:space="preserve"> lub </w:t>
      </w:r>
      <w:r w:rsidRPr="001159E4">
        <w:rPr>
          <w:rFonts w:ascii="Times New Roman" w:hAnsi="Times New Roman" w:cs="Times New Roman"/>
          <w:sz w:val="24"/>
          <w:szCs w:val="24"/>
          <w:u w:val="single"/>
        </w:rPr>
        <w:t>ekonomicznej</w:t>
      </w:r>
      <w:r w:rsidRPr="001159E4">
        <w:rPr>
          <w:rFonts w:ascii="Times New Roman" w:hAnsi="Times New Roman" w:cs="Times New Roman"/>
          <w:sz w:val="24"/>
          <w:szCs w:val="24"/>
        </w:rPr>
        <w:t xml:space="preserve"> innych, niżej wymienionych podmiotów (podmioty trzecie):</w:t>
      </w:r>
    </w:p>
    <w:tbl>
      <w:tblPr>
        <w:tblW w:w="91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8"/>
        <w:gridCol w:w="4047"/>
        <w:gridCol w:w="4508"/>
      </w:tblGrid>
      <w:tr w:rsidR="002956AB" w:rsidRPr="001159E4" w14:paraId="4EC59CE0" w14:textId="77777777" w:rsidTr="00AE07CC">
        <w:trPr>
          <w:jc w:val="center"/>
        </w:trPr>
        <w:tc>
          <w:tcPr>
            <w:tcW w:w="618" w:type="dxa"/>
            <w:vAlign w:val="center"/>
          </w:tcPr>
          <w:p w14:paraId="214ACF77" w14:textId="77777777" w:rsidR="002956AB" w:rsidRPr="001159E4" w:rsidRDefault="002956AB" w:rsidP="00AE07CC">
            <w:pPr>
              <w:rPr>
                <w:rFonts w:ascii="Times New Roman" w:hAnsi="Times New Roman" w:cs="Times New Roman"/>
                <w:sz w:val="24"/>
                <w:szCs w:val="24"/>
              </w:rPr>
            </w:pPr>
            <w:r w:rsidRPr="001159E4">
              <w:rPr>
                <w:rFonts w:ascii="Times New Roman" w:hAnsi="Times New Roman" w:cs="Times New Roman"/>
                <w:sz w:val="24"/>
                <w:szCs w:val="24"/>
              </w:rPr>
              <w:t>Lp.</w:t>
            </w:r>
          </w:p>
        </w:tc>
        <w:tc>
          <w:tcPr>
            <w:tcW w:w="4047" w:type="dxa"/>
            <w:vAlign w:val="center"/>
          </w:tcPr>
          <w:p w14:paraId="4E05D315" w14:textId="77777777" w:rsidR="002956AB" w:rsidRPr="001159E4" w:rsidRDefault="002956AB" w:rsidP="00AE07CC">
            <w:pPr>
              <w:rPr>
                <w:rFonts w:ascii="Times New Roman" w:hAnsi="Times New Roman" w:cs="Times New Roman"/>
                <w:sz w:val="24"/>
                <w:szCs w:val="24"/>
              </w:rPr>
            </w:pPr>
            <w:r w:rsidRPr="001159E4">
              <w:rPr>
                <w:rFonts w:ascii="Times New Roman" w:hAnsi="Times New Roman" w:cs="Times New Roman"/>
                <w:sz w:val="24"/>
                <w:szCs w:val="24"/>
              </w:rPr>
              <w:t>Firma (nazwa) podmiotu trzeciego</w:t>
            </w:r>
          </w:p>
        </w:tc>
        <w:tc>
          <w:tcPr>
            <w:tcW w:w="4508" w:type="dxa"/>
            <w:vAlign w:val="center"/>
          </w:tcPr>
          <w:p w14:paraId="507FB813" w14:textId="77777777" w:rsidR="002956AB" w:rsidRPr="001159E4" w:rsidRDefault="002956AB" w:rsidP="00AE07CC">
            <w:pPr>
              <w:rPr>
                <w:rFonts w:ascii="Times New Roman" w:hAnsi="Times New Roman" w:cs="Times New Roman"/>
                <w:sz w:val="24"/>
                <w:szCs w:val="24"/>
              </w:rPr>
            </w:pPr>
            <w:r w:rsidRPr="001159E4">
              <w:rPr>
                <w:rFonts w:ascii="Times New Roman" w:hAnsi="Times New Roman" w:cs="Times New Roman"/>
                <w:sz w:val="24"/>
                <w:szCs w:val="24"/>
              </w:rPr>
              <w:t xml:space="preserve">Udostępniany potencjał </w:t>
            </w:r>
          </w:p>
        </w:tc>
      </w:tr>
      <w:tr w:rsidR="002956AB" w:rsidRPr="001159E4" w14:paraId="35389D43" w14:textId="77777777" w:rsidTr="00AE07CC">
        <w:trPr>
          <w:jc w:val="center"/>
        </w:trPr>
        <w:tc>
          <w:tcPr>
            <w:tcW w:w="618" w:type="dxa"/>
            <w:vAlign w:val="center"/>
          </w:tcPr>
          <w:p w14:paraId="0E200D67" w14:textId="77777777" w:rsidR="002956AB" w:rsidRPr="001159E4" w:rsidRDefault="002956AB" w:rsidP="00AE07CC">
            <w:pPr>
              <w:rPr>
                <w:rFonts w:ascii="Times New Roman" w:hAnsi="Times New Roman" w:cs="Times New Roman"/>
                <w:sz w:val="24"/>
                <w:szCs w:val="24"/>
              </w:rPr>
            </w:pPr>
            <w:r w:rsidRPr="001159E4">
              <w:rPr>
                <w:rFonts w:ascii="Times New Roman" w:hAnsi="Times New Roman" w:cs="Times New Roman"/>
                <w:sz w:val="24"/>
                <w:szCs w:val="24"/>
              </w:rPr>
              <w:t>1.</w:t>
            </w:r>
          </w:p>
        </w:tc>
        <w:tc>
          <w:tcPr>
            <w:tcW w:w="4047" w:type="dxa"/>
            <w:vAlign w:val="center"/>
          </w:tcPr>
          <w:p w14:paraId="7EAEDB97" w14:textId="77777777" w:rsidR="002956AB" w:rsidRPr="001159E4" w:rsidRDefault="002956AB" w:rsidP="00AE07CC">
            <w:pPr>
              <w:rPr>
                <w:rFonts w:ascii="Times New Roman" w:hAnsi="Times New Roman" w:cs="Times New Roman"/>
                <w:sz w:val="24"/>
                <w:szCs w:val="24"/>
              </w:rPr>
            </w:pPr>
          </w:p>
        </w:tc>
        <w:tc>
          <w:tcPr>
            <w:tcW w:w="4508" w:type="dxa"/>
            <w:vAlign w:val="center"/>
          </w:tcPr>
          <w:p w14:paraId="152B3262" w14:textId="77777777" w:rsidR="002956AB" w:rsidRPr="001159E4" w:rsidRDefault="002956AB" w:rsidP="00AE07CC">
            <w:pPr>
              <w:rPr>
                <w:rFonts w:ascii="Times New Roman" w:hAnsi="Times New Roman" w:cs="Times New Roman"/>
                <w:sz w:val="24"/>
                <w:szCs w:val="24"/>
              </w:rPr>
            </w:pPr>
          </w:p>
        </w:tc>
      </w:tr>
      <w:tr w:rsidR="002956AB" w:rsidRPr="001159E4" w14:paraId="78783FBA" w14:textId="77777777" w:rsidTr="00AE07CC">
        <w:trPr>
          <w:jc w:val="center"/>
        </w:trPr>
        <w:tc>
          <w:tcPr>
            <w:tcW w:w="618" w:type="dxa"/>
            <w:vAlign w:val="center"/>
          </w:tcPr>
          <w:p w14:paraId="57F5EE00" w14:textId="77777777" w:rsidR="002956AB" w:rsidRPr="001159E4" w:rsidRDefault="002956AB" w:rsidP="00AE07CC">
            <w:pPr>
              <w:rPr>
                <w:rFonts w:ascii="Times New Roman" w:hAnsi="Times New Roman" w:cs="Times New Roman"/>
                <w:sz w:val="24"/>
                <w:szCs w:val="24"/>
              </w:rPr>
            </w:pPr>
            <w:r w:rsidRPr="001159E4">
              <w:rPr>
                <w:rFonts w:ascii="Times New Roman" w:hAnsi="Times New Roman" w:cs="Times New Roman"/>
                <w:sz w:val="24"/>
                <w:szCs w:val="24"/>
              </w:rPr>
              <w:t>2.</w:t>
            </w:r>
          </w:p>
        </w:tc>
        <w:tc>
          <w:tcPr>
            <w:tcW w:w="4047" w:type="dxa"/>
            <w:vAlign w:val="center"/>
          </w:tcPr>
          <w:p w14:paraId="10B86DF7" w14:textId="77777777" w:rsidR="002956AB" w:rsidRPr="001159E4" w:rsidRDefault="002956AB" w:rsidP="00AE07CC">
            <w:pPr>
              <w:rPr>
                <w:rFonts w:ascii="Times New Roman" w:hAnsi="Times New Roman" w:cs="Times New Roman"/>
                <w:sz w:val="24"/>
                <w:szCs w:val="24"/>
              </w:rPr>
            </w:pPr>
          </w:p>
        </w:tc>
        <w:tc>
          <w:tcPr>
            <w:tcW w:w="4508" w:type="dxa"/>
            <w:vAlign w:val="center"/>
          </w:tcPr>
          <w:p w14:paraId="0E5F48CB" w14:textId="77777777" w:rsidR="002956AB" w:rsidRPr="001159E4" w:rsidRDefault="002956AB" w:rsidP="00AE07CC">
            <w:pPr>
              <w:rPr>
                <w:rFonts w:ascii="Times New Roman" w:hAnsi="Times New Roman" w:cs="Times New Roman"/>
                <w:sz w:val="24"/>
                <w:szCs w:val="24"/>
              </w:rPr>
            </w:pPr>
          </w:p>
        </w:tc>
      </w:tr>
    </w:tbl>
    <w:p w14:paraId="3831B450" w14:textId="77777777" w:rsidR="002956AB" w:rsidRPr="001159E4" w:rsidRDefault="002956AB" w:rsidP="002956AB">
      <w:pPr>
        <w:rPr>
          <w:rFonts w:ascii="Times New Roman" w:hAnsi="Times New Roman" w:cs="Times New Roman"/>
          <w:sz w:val="24"/>
          <w:szCs w:val="24"/>
        </w:rPr>
      </w:pPr>
      <w:r w:rsidRPr="001159E4">
        <w:rPr>
          <w:rFonts w:ascii="Times New Roman" w:hAnsi="Times New Roman" w:cs="Times New Roman"/>
          <w:sz w:val="24"/>
          <w:szCs w:val="24"/>
        </w:rPr>
        <w:t>(należy wypełnić, jeżeli wykonawca przewiduje udział podmiotów trzecich)</w:t>
      </w:r>
    </w:p>
    <w:p w14:paraId="65DF30B6" w14:textId="77777777" w:rsidR="002956AB" w:rsidRPr="001159E4" w:rsidRDefault="002956AB" w:rsidP="002956AB">
      <w:pPr>
        <w:numPr>
          <w:ilvl w:val="0"/>
          <w:numId w:val="1"/>
        </w:numPr>
        <w:rPr>
          <w:rFonts w:ascii="Times New Roman" w:hAnsi="Times New Roman" w:cs="Times New Roman"/>
          <w:sz w:val="24"/>
          <w:szCs w:val="24"/>
          <w:lang w:val="x-none"/>
        </w:rPr>
      </w:pPr>
      <w:r w:rsidRPr="001159E4">
        <w:rPr>
          <w:rFonts w:ascii="Times New Roman" w:hAnsi="Times New Roman" w:cs="Times New Roman"/>
          <w:sz w:val="24"/>
          <w:szCs w:val="24"/>
        </w:rPr>
        <w:t>Oświadczam, że zapoznaliśmy się z dokumentami postępowania, w tym: opisem przedmiotu zamówienia, Specyfikacją Warunków Zamówienia wr</w:t>
      </w:r>
      <w:r>
        <w:rPr>
          <w:rFonts w:ascii="Times New Roman" w:hAnsi="Times New Roman" w:cs="Times New Roman"/>
          <w:sz w:val="24"/>
          <w:szCs w:val="24"/>
        </w:rPr>
        <w:t xml:space="preserve">az ze wzorem (projektem) umowy </w:t>
      </w:r>
      <w:r w:rsidRPr="001159E4">
        <w:rPr>
          <w:rFonts w:ascii="Times New Roman" w:hAnsi="Times New Roman" w:cs="Times New Roman"/>
          <w:sz w:val="24"/>
          <w:szCs w:val="24"/>
        </w:rPr>
        <w:t>i przyjmujemy je bez zastrzeżeń.</w:t>
      </w:r>
    </w:p>
    <w:p w14:paraId="3E5C932E" w14:textId="77777777" w:rsidR="002956AB" w:rsidRPr="001159E4" w:rsidRDefault="002956AB" w:rsidP="002956AB">
      <w:pPr>
        <w:numPr>
          <w:ilvl w:val="0"/>
          <w:numId w:val="1"/>
        </w:numPr>
        <w:rPr>
          <w:rFonts w:ascii="Times New Roman" w:hAnsi="Times New Roman" w:cs="Times New Roman"/>
          <w:sz w:val="24"/>
          <w:szCs w:val="24"/>
          <w:lang w:val="x-none"/>
        </w:rPr>
      </w:pPr>
      <w:r w:rsidRPr="001159E4">
        <w:rPr>
          <w:rFonts w:ascii="Times New Roman" w:hAnsi="Times New Roman" w:cs="Times New Roman"/>
          <w:sz w:val="24"/>
          <w:szCs w:val="24"/>
        </w:rPr>
        <w:lastRenderedPageBreak/>
        <w:t>Oświadczam, że wypełniłem obowiązki informacyjne przewidziane w art. 13 lub art. 14 RODO</w:t>
      </w:r>
      <w:r w:rsidRPr="001159E4">
        <w:rPr>
          <w:rFonts w:ascii="Times New Roman" w:hAnsi="Times New Roman" w:cs="Times New Roman"/>
          <w:sz w:val="24"/>
          <w:szCs w:val="24"/>
          <w:vertAlign w:val="superscript"/>
        </w:rPr>
        <w:t>[1]</w:t>
      </w:r>
      <w:r w:rsidRPr="001159E4">
        <w:rPr>
          <w:rFonts w:ascii="Times New Roman" w:hAnsi="Times New Roman" w:cs="Times New Roman"/>
          <w:sz w:val="24"/>
          <w:szCs w:val="24"/>
        </w:rPr>
        <w:t xml:space="preserve"> wobec osób fizycznych, od których dane osobowe bezpośrednio lub pośrednio pozyskałem w celu ubiegania się o udzielenie zamówienia publicznego w niniejszym postępowaniu.</w:t>
      </w:r>
    </w:p>
    <w:p w14:paraId="0087161E" w14:textId="77777777" w:rsidR="002956AB" w:rsidRPr="001159E4" w:rsidRDefault="002956AB" w:rsidP="002956AB">
      <w:pPr>
        <w:rPr>
          <w:rFonts w:ascii="Times New Roman" w:hAnsi="Times New Roman" w:cs="Times New Roman"/>
          <w:sz w:val="24"/>
          <w:szCs w:val="24"/>
          <w:lang w:val="x-none"/>
        </w:rPr>
      </w:pPr>
      <w:r w:rsidRPr="001159E4">
        <w:rPr>
          <w:rFonts w:ascii="Times New Roman" w:hAnsi="Times New Roman" w:cs="Times New Roman"/>
          <w:bCs/>
          <w:sz w:val="24"/>
          <w:szCs w:val="24"/>
          <w:vertAlign w:val="superscript"/>
          <w:lang w:val="x-none"/>
        </w:rPr>
        <w:t xml:space="preserve">[1] </w:t>
      </w:r>
      <w:r w:rsidRPr="001159E4">
        <w:rPr>
          <w:rFonts w:ascii="Times New Roman" w:hAnsi="Times New Roman" w:cs="Times New Roman"/>
          <w:bCs/>
          <w:sz w:val="24"/>
          <w:szCs w:val="24"/>
          <w:lang w:val="x-none"/>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p w14:paraId="59683E89" w14:textId="77777777" w:rsidR="002956AB" w:rsidRPr="001159E4" w:rsidRDefault="002956AB" w:rsidP="002956AB">
      <w:pPr>
        <w:numPr>
          <w:ilvl w:val="0"/>
          <w:numId w:val="1"/>
        </w:numPr>
        <w:spacing w:line="320" w:lineRule="exact"/>
        <w:contextualSpacing/>
        <w:rPr>
          <w:rFonts w:ascii="Times New Roman" w:hAnsi="Times New Roman" w:cs="Times New Roman"/>
          <w:sz w:val="24"/>
          <w:szCs w:val="24"/>
          <w:lang w:val="x-none"/>
        </w:rPr>
      </w:pPr>
      <w:r w:rsidRPr="001159E4">
        <w:rPr>
          <w:rFonts w:ascii="Times New Roman" w:hAnsi="Times New Roman" w:cs="Times New Roman"/>
          <w:bCs/>
          <w:sz w:val="24"/>
          <w:szCs w:val="24"/>
          <w:lang w:val="x-none"/>
        </w:rPr>
        <w:t>Czy Wykonawca jest</w:t>
      </w:r>
      <w:r w:rsidRPr="001159E4">
        <w:rPr>
          <w:rFonts w:ascii="Times New Roman" w:hAnsi="Times New Roman" w:cs="Times New Roman"/>
          <w:bCs/>
          <w:sz w:val="24"/>
          <w:szCs w:val="24"/>
        </w:rPr>
        <w:t>:</w:t>
      </w:r>
      <w:r w:rsidRPr="001159E4">
        <w:rPr>
          <w:rFonts w:ascii="Times New Roman" w:hAnsi="Times New Roman" w:cs="Times New Roman"/>
          <w:bCs/>
          <w:sz w:val="24"/>
          <w:szCs w:val="24"/>
          <w:lang w:val="x-none"/>
        </w:rPr>
        <w:t>**</w:t>
      </w:r>
    </w:p>
    <w:p w14:paraId="0F33EC1C" w14:textId="77777777" w:rsidR="002956AB" w:rsidRPr="001159E4" w:rsidRDefault="002956AB" w:rsidP="002956AB">
      <w:pPr>
        <w:pStyle w:val="Akapitzlist"/>
        <w:ind w:left="360"/>
        <w:rPr>
          <w:rFonts w:ascii="Times New Roman" w:hAnsi="Times New Roman" w:cs="Times New Roman"/>
          <w:sz w:val="24"/>
          <w:szCs w:val="24"/>
        </w:rPr>
      </w:pPr>
      <w:r w:rsidRPr="001159E4">
        <w:rPr>
          <w:rFonts w:ascii="Times New Roman" w:hAnsi="Times New Roman" w:cs="Times New Roman"/>
          <w:b/>
          <w:sz w:val="24"/>
          <w:szCs w:val="24"/>
        </w:rPr>
        <w:t xml:space="preserve">□ </w:t>
      </w:r>
      <w:r w:rsidRPr="001159E4">
        <w:rPr>
          <w:rFonts w:ascii="Times New Roman" w:hAnsi="Times New Roman" w:cs="Times New Roman"/>
          <w:sz w:val="24"/>
          <w:szCs w:val="24"/>
          <w:lang w:eastAsia="ar-SA"/>
        </w:rPr>
        <w:t>mikroprzedsiębiorstwem*</w:t>
      </w:r>
      <w:r w:rsidRPr="001159E4">
        <w:rPr>
          <w:rFonts w:ascii="Times New Roman" w:hAnsi="Times New Roman" w:cs="Times New Roman"/>
          <w:sz w:val="24"/>
          <w:szCs w:val="24"/>
        </w:rPr>
        <w:t xml:space="preserve"> </w:t>
      </w:r>
    </w:p>
    <w:p w14:paraId="55F5A10C" w14:textId="77777777" w:rsidR="002956AB" w:rsidRPr="001159E4" w:rsidRDefault="002956AB" w:rsidP="002956AB">
      <w:pPr>
        <w:pStyle w:val="Akapitzlist"/>
        <w:ind w:left="360"/>
        <w:rPr>
          <w:rFonts w:ascii="Times New Roman" w:hAnsi="Times New Roman" w:cs="Times New Roman"/>
          <w:sz w:val="24"/>
          <w:szCs w:val="24"/>
        </w:rPr>
      </w:pPr>
      <w:r w:rsidRPr="001159E4">
        <w:rPr>
          <w:rFonts w:ascii="Times New Roman" w:hAnsi="Times New Roman" w:cs="Times New Roman"/>
          <w:b/>
          <w:sz w:val="24"/>
          <w:szCs w:val="24"/>
        </w:rPr>
        <w:t xml:space="preserve">□ </w:t>
      </w:r>
      <w:r w:rsidRPr="001159E4">
        <w:rPr>
          <w:rFonts w:ascii="Times New Roman" w:hAnsi="Times New Roman" w:cs="Times New Roman"/>
          <w:sz w:val="24"/>
          <w:szCs w:val="24"/>
          <w:lang w:eastAsia="ar-SA"/>
        </w:rPr>
        <w:t>małym przedsiębiorstwem*</w:t>
      </w:r>
    </w:p>
    <w:p w14:paraId="4B303003" w14:textId="77777777" w:rsidR="002956AB" w:rsidRPr="001159E4" w:rsidRDefault="002956AB" w:rsidP="002956AB">
      <w:pPr>
        <w:pStyle w:val="Akapitzlist"/>
        <w:ind w:left="360"/>
        <w:rPr>
          <w:rFonts w:ascii="Times New Roman" w:hAnsi="Times New Roman" w:cs="Times New Roman"/>
          <w:sz w:val="24"/>
          <w:szCs w:val="24"/>
        </w:rPr>
      </w:pPr>
      <w:r w:rsidRPr="001159E4">
        <w:rPr>
          <w:rFonts w:ascii="Times New Roman" w:hAnsi="Times New Roman" w:cs="Times New Roman"/>
          <w:b/>
          <w:sz w:val="24"/>
          <w:szCs w:val="24"/>
        </w:rPr>
        <w:t xml:space="preserve">□ </w:t>
      </w:r>
      <w:r w:rsidRPr="001159E4">
        <w:rPr>
          <w:rFonts w:ascii="Times New Roman" w:hAnsi="Times New Roman" w:cs="Times New Roman"/>
          <w:sz w:val="24"/>
          <w:szCs w:val="24"/>
        </w:rPr>
        <w:t>średnim</w:t>
      </w:r>
      <w:r w:rsidRPr="001159E4">
        <w:rPr>
          <w:rFonts w:ascii="Times New Roman" w:hAnsi="Times New Roman" w:cs="Times New Roman"/>
          <w:b/>
          <w:sz w:val="24"/>
          <w:szCs w:val="24"/>
        </w:rPr>
        <w:t xml:space="preserve"> </w:t>
      </w:r>
      <w:r w:rsidRPr="001159E4">
        <w:rPr>
          <w:rFonts w:ascii="Times New Roman" w:hAnsi="Times New Roman" w:cs="Times New Roman"/>
          <w:sz w:val="24"/>
          <w:szCs w:val="24"/>
          <w:lang w:eastAsia="ar-SA"/>
        </w:rPr>
        <w:t>przedsiębiorstwem*</w:t>
      </w:r>
    </w:p>
    <w:p w14:paraId="12AEB716" w14:textId="77777777" w:rsidR="002956AB" w:rsidRPr="001159E4" w:rsidRDefault="002956AB" w:rsidP="002956AB">
      <w:pPr>
        <w:pStyle w:val="Akapitzlist"/>
        <w:ind w:left="360"/>
        <w:rPr>
          <w:rFonts w:ascii="Times New Roman" w:hAnsi="Times New Roman" w:cs="Times New Roman"/>
          <w:sz w:val="24"/>
          <w:szCs w:val="24"/>
        </w:rPr>
      </w:pPr>
      <w:r w:rsidRPr="001159E4">
        <w:rPr>
          <w:rFonts w:ascii="Times New Roman" w:hAnsi="Times New Roman" w:cs="Times New Roman"/>
          <w:b/>
          <w:sz w:val="24"/>
          <w:szCs w:val="24"/>
        </w:rPr>
        <w:t xml:space="preserve">□ </w:t>
      </w:r>
      <w:r w:rsidRPr="001159E4">
        <w:rPr>
          <w:rFonts w:ascii="Times New Roman" w:hAnsi="Times New Roman" w:cs="Times New Roman"/>
          <w:sz w:val="24"/>
          <w:szCs w:val="24"/>
        </w:rPr>
        <w:t>jednoosobową działalnością gospodarczą</w:t>
      </w:r>
    </w:p>
    <w:p w14:paraId="53B29238" w14:textId="77777777" w:rsidR="002956AB" w:rsidRPr="001159E4" w:rsidRDefault="002956AB" w:rsidP="002956AB">
      <w:pPr>
        <w:pStyle w:val="Akapitzlist"/>
        <w:ind w:left="360"/>
        <w:rPr>
          <w:rFonts w:ascii="Times New Roman" w:hAnsi="Times New Roman" w:cs="Times New Roman"/>
          <w:sz w:val="24"/>
          <w:szCs w:val="24"/>
        </w:rPr>
      </w:pPr>
      <w:r w:rsidRPr="001159E4">
        <w:rPr>
          <w:rFonts w:ascii="Times New Roman" w:hAnsi="Times New Roman" w:cs="Times New Roman"/>
          <w:b/>
          <w:sz w:val="24"/>
          <w:szCs w:val="24"/>
        </w:rPr>
        <w:t xml:space="preserve">□ </w:t>
      </w:r>
      <w:r w:rsidRPr="001159E4">
        <w:rPr>
          <w:rFonts w:ascii="Times New Roman" w:hAnsi="Times New Roman" w:cs="Times New Roman"/>
          <w:sz w:val="24"/>
          <w:szCs w:val="24"/>
        </w:rPr>
        <w:t>osobą fizyczną nieprowadząca działalności gospodarczej</w:t>
      </w:r>
    </w:p>
    <w:p w14:paraId="04A05646" w14:textId="77777777" w:rsidR="002956AB" w:rsidRPr="001159E4" w:rsidRDefault="002956AB" w:rsidP="002956AB">
      <w:pPr>
        <w:pStyle w:val="Akapitzlist"/>
        <w:ind w:left="360"/>
        <w:rPr>
          <w:rFonts w:ascii="Times New Roman" w:hAnsi="Times New Roman" w:cs="Times New Roman"/>
          <w:sz w:val="24"/>
          <w:szCs w:val="24"/>
        </w:rPr>
      </w:pPr>
      <w:r w:rsidRPr="001159E4">
        <w:rPr>
          <w:rFonts w:ascii="Times New Roman" w:hAnsi="Times New Roman" w:cs="Times New Roman"/>
          <w:b/>
          <w:sz w:val="24"/>
          <w:szCs w:val="24"/>
        </w:rPr>
        <w:t xml:space="preserve">□ </w:t>
      </w:r>
      <w:r w:rsidRPr="001159E4">
        <w:rPr>
          <w:rFonts w:ascii="Times New Roman" w:hAnsi="Times New Roman" w:cs="Times New Roman"/>
          <w:sz w:val="24"/>
          <w:szCs w:val="24"/>
        </w:rPr>
        <w:t>inny rodzaj</w:t>
      </w:r>
    </w:p>
    <w:p w14:paraId="161A6C70" w14:textId="77777777" w:rsidR="002956AB" w:rsidRPr="001159E4" w:rsidRDefault="002956AB" w:rsidP="002956AB">
      <w:pPr>
        <w:pStyle w:val="Akapitzlist"/>
        <w:spacing w:line="276" w:lineRule="auto"/>
        <w:ind w:left="360"/>
        <w:jc w:val="both"/>
        <w:rPr>
          <w:rFonts w:ascii="Times New Roman" w:eastAsia="Calibri" w:hAnsi="Times New Roman" w:cs="Times New Roman"/>
          <w:bCs/>
          <w:sz w:val="24"/>
          <w:szCs w:val="24"/>
        </w:rPr>
      </w:pPr>
      <w:r w:rsidRPr="001159E4">
        <w:rPr>
          <w:rFonts w:ascii="Times New Roman" w:hAnsi="Times New Roman" w:cs="Times New Roman"/>
          <w:sz w:val="24"/>
          <w:szCs w:val="24"/>
          <w:lang w:eastAsia="ar-SA"/>
        </w:rPr>
        <w:t xml:space="preserve">**w rozumieniu </w:t>
      </w:r>
      <w:r w:rsidRPr="001159E4">
        <w:rPr>
          <w:rFonts w:ascii="Times New Roman" w:eastAsia="Calibri" w:hAnsi="Times New Roman" w:cs="Times New Roman"/>
          <w:bCs/>
          <w:sz w:val="24"/>
          <w:szCs w:val="24"/>
        </w:rPr>
        <w:t xml:space="preserve">Ustawy z dnia 6 marca 2018 r. Prawo Przedsiębiorców </w:t>
      </w:r>
    </w:p>
    <w:p w14:paraId="0EBEB039" w14:textId="77777777" w:rsidR="002956AB" w:rsidRPr="001159E4" w:rsidRDefault="002956AB" w:rsidP="002956AB">
      <w:pPr>
        <w:rPr>
          <w:rFonts w:ascii="Times New Roman" w:hAnsi="Times New Roman" w:cs="Times New Roman"/>
          <w:bCs/>
          <w:sz w:val="24"/>
          <w:szCs w:val="24"/>
          <w:lang w:val="x-none"/>
        </w:rPr>
      </w:pPr>
      <w:r w:rsidRPr="001159E4">
        <w:rPr>
          <w:rFonts w:ascii="Times New Roman" w:hAnsi="Times New Roman" w:cs="Times New Roman"/>
          <w:bCs/>
          <w:sz w:val="24"/>
          <w:szCs w:val="24"/>
          <w:lang w:val="x-none"/>
        </w:rPr>
        <w:t>Na ofertę składają się następujące dokumenty/oświadczenia:</w:t>
      </w:r>
    </w:p>
    <w:p w14:paraId="447B42A3" w14:textId="77777777" w:rsidR="002956AB" w:rsidRPr="001159E4" w:rsidRDefault="002956AB" w:rsidP="002956AB">
      <w:pPr>
        <w:numPr>
          <w:ilvl w:val="0"/>
          <w:numId w:val="2"/>
        </w:numPr>
        <w:rPr>
          <w:rFonts w:ascii="Times New Roman" w:hAnsi="Times New Roman" w:cs="Times New Roman"/>
          <w:sz w:val="24"/>
          <w:szCs w:val="24"/>
          <w:lang w:val="x-none"/>
        </w:rPr>
      </w:pPr>
      <w:r w:rsidRPr="001159E4">
        <w:rPr>
          <w:rFonts w:ascii="Times New Roman" w:hAnsi="Times New Roman" w:cs="Times New Roman"/>
          <w:sz w:val="24"/>
          <w:szCs w:val="24"/>
          <w:lang w:val="x-none"/>
        </w:rPr>
        <w:t>...................................</w:t>
      </w:r>
    </w:p>
    <w:p w14:paraId="47B84F71" w14:textId="77777777" w:rsidR="002956AB" w:rsidRPr="001159E4" w:rsidRDefault="002956AB" w:rsidP="002956AB">
      <w:pPr>
        <w:numPr>
          <w:ilvl w:val="0"/>
          <w:numId w:val="2"/>
        </w:numPr>
        <w:rPr>
          <w:rFonts w:ascii="Times New Roman" w:hAnsi="Times New Roman" w:cs="Times New Roman"/>
          <w:sz w:val="24"/>
          <w:szCs w:val="24"/>
          <w:lang w:val="x-none"/>
        </w:rPr>
      </w:pPr>
      <w:r w:rsidRPr="001159E4">
        <w:rPr>
          <w:rFonts w:ascii="Times New Roman" w:hAnsi="Times New Roman" w:cs="Times New Roman"/>
          <w:sz w:val="24"/>
          <w:szCs w:val="24"/>
          <w:lang w:val="x-none"/>
        </w:rPr>
        <w:t>...................................</w:t>
      </w:r>
    </w:p>
    <w:p w14:paraId="04CC6EEE" w14:textId="77777777" w:rsidR="002956AB" w:rsidRPr="001159E4" w:rsidRDefault="002956AB" w:rsidP="002956AB">
      <w:pPr>
        <w:numPr>
          <w:ilvl w:val="0"/>
          <w:numId w:val="2"/>
        </w:numPr>
        <w:rPr>
          <w:rFonts w:ascii="Times New Roman" w:hAnsi="Times New Roman" w:cs="Times New Roman"/>
          <w:sz w:val="24"/>
          <w:szCs w:val="24"/>
          <w:lang w:val="x-none"/>
        </w:rPr>
      </w:pPr>
      <w:r w:rsidRPr="001159E4">
        <w:rPr>
          <w:rFonts w:ascii="Times New Roman" w:hAnsi="Times New Roman" w:cs="Times New Roman"/>
          <w:sz w:val="24"/>
          <w:szCs w:val="24"/>
          <w:lang w:val="x-none"/>
        </w:rPr>
        <w:t>...................................</w:t>
      </w:r>
    </w:p>
    <w:p w14:paraId="31C861E0" w14:textId="77777777" w:rsidR="002956AB" w:rsidRPr="001159E4" w:rsidRDefault="002956AB" w:rsidP="002956AB">
      <w:pPr>
        <w:numPr>
          <w:ilvl w:val="0"/>
          <w:numId w:val="2"/>
        </w:numPr>
        <w:rPr>
          <w:rFonts w:ascii="Times New Roman" w:hAnsi="Times New Roman" w:cs="Times New Roman"/>
          <w:sz w:val="24"/>
          <w:szCs w:val="24"/>
          <w:lang w:val="x-none"/>
        </w:rPr>
      </w:pPr>
      <w:r w:rsidRPr="001159E4">
        <w:rPr>
          <w:rFonts w:ascii="Times New Roman" w:hAnsi="Times New Roman" w:cs="Times New Roman"/>
          <w:sz w:val="24"/>
          <w:szCs w:val="24"/>
        </w:rPr>
        <w:t>……………………..</w:t>
      </w:r>
    </w:p>
    <w:p w14:paraId="6F5F97CD" w14:textId="77777777" w:rsidR="002956AB" w:rsidRPr="001159E4" w:rsidRDefault="002956AB" w:rsidP="002956AB">
      <w:pPr>
        <w:rPr>
          <w:rFonts w:ascii="Times New Roman" w:hAnsi="Times New Roman" w:cs="Times New Roman"/>
          <w:sz w:val="24"/>
          <w:szCs w:val="24"/>
          <w:lang w:val="x-none"/>
        </w:rPr>
      </w:pPr>
    </w:p>
    <w:p w14:paraId="414F93FA" w14:textId="77777777" w:rsidR="002956AB" w:rsidRPr="001159E4" w:rsidRDefault="002956AB" w:rsidP="002956AB">
      <w:pPr>
        <w:spacing w:line="240" w:lineRule="atLeast"/>
        <w:ind w:right="425"/>
        <w:rPr>
          <w:rFonts w:ascii="Times New Roman" w:hAnsi="Times New Roman" w:cs="Times New Roman"/>
          <w:b/>
          <w:bCs/>
          <w:sz w:val="24"/>
          <w:szCs w:val="24"/>
        </w:rPr>
      </w:pPr>
    </w:p>
    <w:p w14:paraId="24ECA514" w14:textId="77777777" w:rsidR="002956AB" w:rsidRPr="001159E4" w:rsidRDefault="002956AB" w:rsidP="002956AB">
      <w:pPr>
        <w:ind w:right="425"/>
        <w:jc w:val="both"/>
        <w:rPr>
          <w:rFonts w:ascii="Times New Roman" w:hAnsi="Times New Roman" w:cs="Times New Roman"/>
          <w:sz w:val="24"/>
          <w:szCs w:val="24"/>
        </w:rPr>
      </w:pPr>
      <w:r w:rsidRPr="001159E4">
        <w:rPr>
          <w:rFonts w:ascii="Times New Roman" w:hAnsi="Times New Roman" w:cs="Times New Roman"/>
          <w:sz w:val="24"/>
          <w:szCs w:val="24"/>
        </w:rPr>
        <w:t>Podpisano dnia /elektroniczny znacznik czasu/</w:t>
      </w:r>
    </w:p>
    <w:p w14:paraId="2585C024" w14:textId="77777777" w:rsidR="002956AB" w:rsidRPr="001159E4" w:rsidRDefault="002956AB" w:rsidP="002956AB">
      <w:pPr>
        <w:rPr>
          <w:rFonts w:ascii="Times New Roman" w:hAnsi="Times New Roman" w:cs="Times New Roman"/>
          <w:sz w:val="24"/>
          <w:szCs w:val="24"/>
        </w:rPr>
      </w:pPr>
    </w:p>
    <w:p w14:paraId="1728F0AF" w14:textId="77777777" w:rsidR="002956AB" w:rsidRPr="001159E4" w:rsidRDefault="002956AB" w:rsidP="002956AB">
      <w:pPr>
        <w:rPr>
          <w:rFonts w:ascii="Times New Roman" w:hAnsi="Times New Roman" w:cs="Times New Roman"/>
          <w:sz w:val="24"/>
          <w:szCs w:val="24"/>
        </w:rPr>
      </w:pPr>
      <w:r w:rsidRPr="001159E4">
        <w:rPr>
          <w:rFonts w:ascii="Times New Roman" w:hAnsi="Times New Roman" w:cs="Times New Roman"/>
          <w:sz w:val="24"/>
          <w:szCs w:val="24"/>
        </w:rPr>
        <w:t>.....................................................................</w:t>
      </w:r>
    </w:p>
    <w:p w14:paraId="18A6279E" w14:textId="77777777" w:rsidR="002956AB" w:rsidRPr="001159E4" w:rsidRDefault="002956AB" w:rsidP="002956AB">
      <w:pPr>
        <w:rPr>
          <w:rFonts w:ascii="Times New Roman" w:hAnsi="Times New Roman" w:cs="Times New Roman"/>
          <w:sz w:val="24"/>
          <w:szCs w:val="24"/>
        </w:rPr>
      </w:pPr>
      <w:r w:rsidRPr="001159E4">
        <w:rPr>
          <w:rFonts w:ascii="Times New Roman" w:hAnsi="Times New Roman" w:cs="Times New Roman"/>
          <w:sz w:val="24"/>
          <w:szCs w:val="24"/>
        </w:rPr>
        <w:t>(podpis(y) osób uprawnionych do reprezentacji wykonawcy, w przypadku oferty wspólnej- podpis pełnomocnika wykonawców)</w:t>
      </w:r>
    </w:p>
    <w:p w14:paraId="394A9B29" w14:textId="77777777" w:rsidR="002956AB" w:rsidRPr="001159E4" w:rsidRDefault="002956AB" w:rsidP="002956AB">
      <w:pPr>
        <w:rPr>
          <w:rFonts w:ascii="Times New Roman" w:hAnsi="Times New Roman" w:cs="Times New Roman"/>
          <w:sz w:val="24"/>
          <w:szCs w:val="24"/>
        </w:rPr>
      </w:pPr>
    </w:p>
    <w:p w14:paraId="4A2C3EF9" w14:textId="77777777" w:rsidR="00072191" w:rsidRDefault="00072191" w:rsidP="002956AB">
      <w:pPr>
        <w:jc w:val="right"/>
        <w:rPr>
          <w:rFonts w:ascii="Times New Roman" w:hAnsi="Times New Roman" w:cs="Times New Roman"/>
          <w:bCs/>
          <w:iCs/>
          <w:sz w:val="24"/>
          <w:szCs w:val="24"/>
        </w:rPr>
      </w:pPr>
    </w:p>
    <w:p w14:paraId="1E78B2B2" w14:textId="77777777" w:rsidR="00072191" w:rsidRDefault="00072191" w:rsidP="002956AB">
      <w:pPr>
        <w:jc w:val="right"/>
        <w:rPr>
          <w:rFonts w:ascii="Times New Roman" w:hAnsi="Times New Roman" w:cs="Times New Roman"/>
          <w:bCs/>
          <w:iCs/>
          <w:sz w:val="24"/>
          <w:szCs w:val="24"/>
        </w:rPr>
      </w:pPr>
    </w:p>
    <w:p w14:paraId="176C2125" w14:textId="77777777" w:rsidR="00072191" w:rsidRDefault="00072191" w:rsidP="002956AB">
      <w:pPr>
        <w:jc w:val="right"/>
        <w:rPr>
          <w:rFonts w:ascii="Times New Roman" w:hAnsi="Times New Roman" w:cs="Times New Roman"/>
          <w:bCs/>
          <w:iCs/>
          <w:sz w:val="24"/>
          <w:szCs w:val="24"/>
        </w:rPr>
      </w:pPr>
    </w:p>
    <w:p w14:paraId="2A40510C" w14:textId="77777777" w:rsidR="00072191" w:rsidRDefault="00072191" w:rsidP="002956AB">
      <w:pPr>
        <w:jc w:val="right"/>
        <w:rPr>
          <w:rFonts w:ascii="Times New Roman" w:hAnsi="Times New Roman" w:cs="Times New Roman"/>
          <w:bCs/>
          <w:iCs/>
          <w:sz w:val="24"/>
          <w:szCs w:val="24"/>
        </w:rPr>
      </w:pPr>
    </w:p>
    <w:p w14:paraId="00721394" w14:textId="77777777" w:rsidR="00072191" w:rsidRDefault="00072191" w:rsidP="002956AB">
      <w:pPr>
        <w:jc w:val="right"/>
        <w:rPr>
          <w:rFonts w:ascii="Times New Roman" w:hAnsi="Times New Roman" w:cs="Times New Roman"/>
          <w:bCs/>
          <w:iCs/>
          <w:sz w:val="24"/>
          <w:szCs w:val="24"/>
        </w:rPr>
      </w:pPr>
    </w:p>
    <w:p w14:paraId="3365BC8E" w14:textId="77777777" w:rsidR="00072191" w:rsidRDefault="00072191" w:rsidP="002956AB">
      <w:pPr>
        <w:jc w:val="right"/>
        <w:rPr>
          <w:rFonts w:ascii="Times New Roman" w:hAnsi="Times New Roman" w:cs="Times New Roman"/>
          <w:bCs/>
          <w:iCs/>
          <w:sz w:val="24"/>
          <w:szCs w:val="24"/>
        </w:rPr>
      </w:pPr>
    </w:p>
    <w:p w14:paraId="60FF585F" w14:textId="77777777" w:rsidR="00072191" w:rsidRDefault="00072191" w:rsidP="002956AB">
      <w:pPr>
        <w:jc w:val="right"/>
        <w:rPr>
          <w:rFonts w:ascii="Times New Roman" w:hAnsi="Times New Roman" w:cs="Times New Roman"/>
          <w:bCs/>
          <w:iCs/>
          <w:sz w:val="24"/>
          <w:szCs w:val="24"/>
        </w:rPr>
      </w:pPr>
    </w:p>
    <w:p w14:paraId="76DD2171" w14:textId="77777777" w:rsidR="002956AB" w:rsidRPr="007358FE" w:rsidRDefault="002956AB" w:rsidP="002956AB">
      <w:pPr>
        <w:jc w:val="right"/>
        <w:rPr>
          <w:rFonts w:ascii="Times New Roman" w:hAnsi="Times New Roman" w:cs="Times New Roman"/>
          <w:bCs/>
          <w:iCs/>
          <w:sz w:val="24"/>
          <w:szCs w:val="24"/>
        </w:rPr>
      </w:pPr>
      <w:r w:rsidRPr="007358FE">
        <w:rPr>
          <w:rFonts w:ascii="Times New Roman" w:hAnsi="Times New Roman" w:cs="Times New Roman"/>
          <w:bCs/>
          <w:iCs/>
          <w:sz w:val="24"/>
          <w:szCs w:val="24"/>
        </w:rPr>
        <w:lastRenderedPageBreak/>
        <w:t>Załącznik nr 4 do SWZ</w:t>
      </w:r>
    </w:p>
    <w:p w14:paraId="1C58E06B" w14:textId="77777777" w:rsidR="002956AB" w:rsidRPr="007358FE" w:rsidRDefault="002956AB" w:rsidP="002956AB">
      <w:pPr>
        <w:rPr>
          <w:rFonts w:ascii="Times New Roman" w:hAnsi="Times New Roman" w:cs="Times New Roman"/>
          <w:sz w:val="24"/>
          <w:szCs w:val="24"/>
        </w:rPr>
      </w:pPr>
    </w:p>
    <w:p w14:paraId="18A61FCC" w14:textId="77777777" w:rsidR="002956AB" w:rsidRPr="007358FE" w:rsidRDefault="002956AB" w:rsidP="002956AB">
      <w:pPr>
        <w:jc w:val="center"/>
        <w:rPr>
          <w:rFonts w:ascii="Times New Roman" w:hAnsi="Times New Roman" w:cs="Times New Roman"/>
          <w:b/>
          <w:bCs/>
          <w:sz w:val="24"/>
          <w:szCs w:val="24"/>
        </w:rPr>
      </w:pPr>
      <w:r w:rsidRPr="007358FE">
        <w:rPr>
          <w:rFonts w:ascii="Times New Roman" w:hAnsi="Times New Roman" w:cs="Times New Roman"/>
          <w:b/>
          <w:bCs/>
          <w:sz w:val="24"/>
          <w:szCs w:val="24"/>
        </w:rPr>
        <w:t>OŚWIADCZENIE</w:t>
      </w:r>
    </w:p>
    <w:p w14:paraId="381E8E0E" w14:textId="77777777" w:rsidR="002956AB" w:rsidRPr="007358FE" w:rsidRDefault="002956AB" w:rsidP="002956AB">
      <w:pPr>
        <w:rPr>
          <w:rFonts w:ascii="Times New Roman" w:hAnsi="Times New Roman" w:cs="Times New Roman"/>
          <w:sz w:val="24"/>
          <w:szCs w:val="24"/>
        </w:rPr>
      </w:pPr>
    </w:p>
    <w:p w14:paraId="073C8ABA" w14:textId="042EB082" w:rsidR="002956AB" w:rsidRPr="007358FE" w:rsidRDefault="002956AB" w:rsidP="002956AB">
      <w:pPr>
        <w:suppressAutoHyphens/>
        <w:rPr>
          <w:rFonts w:ascii="Times New Roman" w:hAnsi="Times New Roman" w:cs="Times New Roman"/>
          <w:b/>
          <w:bCs/>
          <w:sz w:val="24"/>
          <w:szCs w:val="24"/>
          <w:lang w:eastAsia="zh-CN"/>
        </w:rPr>
      </w:pPr>
      <w:r w:rsidRPr="007358FE">
        <w:rPr>
          <w:rFonts w:ascii="Times New Roman" w:hAnsi="Times New Roman" w:cs="Times New Roman"/>
          <w:bCs/>
          <w:sz w:val="24"/>
          <w:szCs w:val="24"/>
        </w:rPr>
        <w:t>Przystępując do udziału w postępowaniu o udzielenie zamówienia publicznego pod nazwą „</w:t>
      </w:r>
      <w:r w:rsidR="00ED021B" w:rsidRPr="007358FE">
        <w:rPr>
          <w:rFonts w:ascii="Times New Roman" w:hAnsi="Times New Roman" w:cs="Times New Roman"/>
          <w:b/>
          <w:bCs/>
          <w:sz w:val="24"/>
          <w:szCs w:val="24"/>
          <w:lang w:eastAsia="zh-CN"/>
        </w:rPr>
        <w:t>Dozór mienia, ochrona fizyczna obiektów i mienia Instytutu Fizjologii i Żywienia zwierząt im. Jana Kielanowskiego Polskiej Akademii Nauk</w:t>
      </w:r>
      <w:r w:rsidRPr="007358FE">
        <w:rPr>
          <w:rFonts w:ascii="Times New Roman" w:hAnsi="Times New Roman" w:cs="Times New Roman"/>
          <w:b/>
          <w:bCs/>
          <w:sz w:val="24"/>
          <w:szCs w:val="24"/>
          <w:lang w:eastAsia="zh-CN"/>
        </w:rPr>
        <w:t xml:space="preserve">” </w:t>
      </w:r>
      <w:r w:rsidRPr="007358FE">
        <w:rPr>
          <w:rFonts w:ascii="Times New Roman" w:hAnsi="Times New Roman" w:cs="Times New Roman"/>
          <w:bCs/>
          <w:sz w:val="24"/>
          <w:szCs w:val="24"/>
        </w:rPr>
        <w:t>oświadczam/y, że wobec reprezentowanego przeze mnie podmiotu nie zachodzą przesłanki</w:t>
      </w:r>
      <w:r w:rsidRPr="007358FE">
        <w:rPr>
          <w:rFonts w:ascii="Times New Roman" w:hAnsi="Times New Roman" w:cs="Times New Roman"/>
          <w:b/>
          <w:bCs/>
          <w:i/>
          <w:sz w:val="24"/>
          <w:szCs w:val="24"/>
        </w:rPr>
        <w:t xml:space="preserve"> </w:t>
      </w:r>
      <w:r w:rsidRPr="007358FE">
        <w:rPr>
          <w:rFonts w:ascii="Times New Roman" w:hAnsi="Times New Roman" w:cs="Times New Roman"/>
          <w:bCs/>
          <w:sz w:val="24"/>
          <w:szCs w:val="24"/>
        </w:rPr>
        <w:t>wykluczenia z art. 108 ust. 1 pkt. 5 ustawy.</w:t>
      </w:r>
    </w:p>
    <w:p w14:paraId="38A2BAAB" w14:textId="77777777" w:rsidR="002956AB" w:rsidRPr="007358FE" w:rsidRDefault="002956AB" w:rsidP="002956AB">
      <w:pPr>
        <w:rPr>
          <w:rFonts w:ascii="Times New Roman" w:hAnsi="Times New Roman" w:cs="Times New Roman"/>
          <w:b/>
          <w:i/>
          <w:sz w:val="24"/>
          <w:szCs w:val="24"/>
        </w:rPr>
      </w:pPr>
    </w:p>
    <w:p w14:paraId="55DFF555" w14:textId="77777777" w:rsidR="002956AB" w:rsidRPr="007358FE" w:rsidRDefault="002956AB" w:rsidP="002956AB">
      <w:pPr>
        <w:pStyle w:val="Akapitzlist"/>
        <w:numPr>
          <w:ilvl w:val="0"/>
          <w:numId w:val="6"/>
        </w:numPr>
        <w:tabs>
          <w:tab w:val="left" w:pos="567"/>
        </w:tabs>
        <w:suppressAutoHyphens/>
        <w:spacing w:after="0" w:line="240" w:lineRule="auto"/>
        <w:ind w:left="567" w:right="-24" w:hanging="283"/>
        <w:rPr>
          <w:rFonts w:ascii="Times New Roman" w:hAnsi="Times New Roman" w:cs="Times New Roman"/>
          <w:sz w:val="24"/>
          <w:szCs w:val="24"/>
          <w:lang w:eastAsia="zh-CN"/>
        </w:rPr>
      </w:pPr>
      <w:r w:rsidRPr="007358FE">
        <w:rPr>
          <w:rFonts w:ascii="Times New Roman" w:hAnsi="Times New Roman" w:cs="Times New Roman"/>
          <w:b/>
          <w:bCs/>
          <w:sz w:val="24"/>
          <w:szCs w:val="24"/>
        </w:rPr>
        <w:t>Nie przynależę</w:t>
      </w:r>
      <w:r w:rsidRPr="007358FE">
        <w:rPr>
          <w:rFonts w:ascii="Times New Roman" w:hAnsi="Times New Roman" w:cs="Times New Roman"/>
          <w:sz w:val="24"/>
          <w:szCs w:val="24"/>
        </w:rPr>
        <w:t xml:space="preserve"> do tej samej grupy kapitałowej, w rozumieniu ustawy z dnia 16 lutego 2007 r. o ochronie konkurencji i konsumentów (</w:t>
      </w:r>
      <w:r w:rsidRPr="007358FE">
        <w:rPr>
          <w:rFonts w:ascii="Times New Roman" w:hAnsi="Times New Roman" w:cs="Times New Roman"/>
          <w:sz w:val="24"/>
          <w:szCs w:val="24"/>
          <w:lang w:eastAsia="zh-CN"/>
        </w:rPr>
        <w:t>tekst jedn. Dz. U. z 2021 r. poz. 275 z późn. zm.)</w:t>
      </w:r>
      <w:r w:rsidRPr="007358FE">
        <w:rPr>
          <w:rFonts w:ascii="Times New Roman" w:hAnsi="Times New Roman" w:cs="Times New Roman"/>
          <w:sz w:val="24"/>
          <w:szCs w:val="24"/>
        </w:rPr>
        <w:t>, z innymi Wykonawcami, którzy złożyli odrębne oferty, oferty częściowe lub wnioski o dopuszczenie do udziału w przedmiotowym postępowaniu,</w:t>
      </w:r>
    </w:p>
    <w:p w14:paraId="0BD39519" w14:textId="77777777" w:rsidR="002956AB" w:rsidRPr="007358FE" w:rsidRDefault="002956AB" w:rsidP="002956AB">
      <w:pPr>
        <w:pStyle w:val="Akapitzlist"/>
        <w:tabs>
          <w:tab w:val="left" w:pos="567"/>
        </w:tabs>
        <w:suppressAutoHyphens/>
        <w:ind w:left="567" w:right="-24"/>
        <w:rPr>
          <w:rFonts w:ascii="Times New Roman" w:hAnsi="Times New Roman" w:cs="Times New Roman"/>
          <w:sz w:val="24"/>
          <w:szCs w:val="24"/>
          <w:lang w:eastAsia="zh-CN"/>
        </w:rPr>
      </w:pPr>
    </w:p>
    <w:p w14:paraId="4F0BA40B" w14:textId="77777777" w:rsidR="002956AB" w:rsidRPr="007358FE" w:rsidRDefault="002956AB" w:rsidP="002956AB">
      <w:pPr>
        <w:pStyle w:val="Akapitzlist"/>
        <w:numPr>
          <w:ilvl w:val="0"/>
          <w:numId w:val="6"/>
        </w:numPr>
        <w:tabs>
          <w:tab w:val="left" w:pos="567"/>
        </w:tabs>
        <w:suppressAutoHyphens/>
        <w:spacing w:after="0" w:line="240" w:lineRule="auto"/>
        <w:ind w:left="567" w:right="-24" w:hanging="283"/>
        <w:rPr>
          <w:rFonts w:ascii="Times New Roman" w:hAnsi="Times New Roman" w:cs="Times New Roman"/>
          <w:sz w:val="24"/>
          <w:szCs w:val="24"/>
          <w:lang w:eastAsia="zh-CN"/>
        </w:rPr>
      </w:pPr>
      <w:r w:rsidRPr="007358FE">
        <w:rPr>
          <w:rFonts w:ascii="Times New Roman" w:hAnsi="Times New Roman" w:cs="Times New Roman"/>
          <w:b/>
          <w:bCs/>
          <w:sz w:val="24"/>
          <w:szCs w:val="24"/>
        </w:rPr>
        <w:t>Przynależę</w:t>
      </w:r>
      <w:r w:rsidRPr="007358FE">
        <w:rPr>
          <w:rFonts w:ascii="Times New Roman" w:hAnsi="Times New Roman" w:cs="Times New Roman"/>
          <w:sz w:val="24"/>
          <w:szCs w:val="24"/>
        </w:rPr>
        <w:t xml:space="preserve"> do tej samej grupy kapitałowej, w rozumieniu ustawy z dnia 16 lutego 2007 r. o ochronie konkurencji i konsumentów (</w:t>
      </w:r>
      <w:r w:rsidRPr="007358FE">
        <w:rPr>
          <w:rFonts w:ascii="Times New Roman" w:hAnsi="Times New Roman" w:cs="Times New Roman"/>
          <w:sz w:val="24"/>
          <w:szCs w:val="24"/>
          <w:lang w:eastAsia="zh-CN"/>
        </w:rPr>
        <w:t>tekst jedn. Dz. U. z 2021 r. poz. 275 z późn. zm.)</w:t>
      </w:r>
      <w:r w:rsidRPr="007358FE">
        <w:rPr>
          <w:rFonts w:ascii="Times New Roman" w:hAnsi="Times New Roman" w:cs="Times New Roman"/>
          <w:sz w:val="24"/>
          <w:szCs w:val="24"/>
        </w:rPr>
        <w:t xml:space="preserve">, z Wykonawcami którzy złożyli odrębne oferty, oferty częściowe lub wnioski o dopuszczenie do udziału w przedmiotowym postępowaniu i wraz z oświadczeniem </w:t>
      </w:r>
      <w:r w:rsidRPr="007358FE">
        <w:rPr>
          <w:rFonts w:ascii="Times New Roman" w:hAnsi="Times New Roman" w:cs="Times New Roman"/>
          <w:bCs/>
          <w:sz w:val="24"/>
          <w:szCs w:val="24"/>
        </w:rPr>
        <w:t>składam</w:t>
      </w:r>
      <w:r w:rsidRPr="007358FE">
        <w:rPr>
          <w:rFonts w:ascii="Times New Roman" w:hAnsi="Times New Roman" w:cs="Times New Roman"/>
          <w:i/>
          <w:sz w:val="24"/>
          <w:szCs w:val="24"/>
        </w:rPr>
        <w:t xml:space="preserve"> </w:t>
      </w:r>
      <w:r w:rsidRPr="007358FE">
        <w:rPr>
          <w:rFonts w:ascii="Times New Roman" w:hAnsi="Times New Roman" w:cs="Times New Roman"/>
          <w:sz w:val="24"/>
          <w:szCs w:val="24"/>
          <w:lang w:eastAsia="zh-CN"/>
        </w:rPr>
        <w:t>dokumenty lub informacje potwierdzające przygotowanie oferty, oferty częściowej lub wniosku o dopuszczenie do udziału w postępowaniu niezależnie od innego wykonawcy należącego do tej samej grupy kapitałowej</w:t>
      </w:r>
      <w:r w:rsidRPr="007358FE">
        <w:rPr>
          <w:rFonts w:ascii="Times New Roman" w:hAnsi="Times New Roman" w:cs="Times New Roman"/>
          <w:b/>
          <w:sz w:val="24"/>
          <w:szCs w:val="24"/>
        </w:rPr>
        <w:t>.</w:t>
      </w:r>
    </w:p>
    <w:p w14:paraId="0CA10A2C" w14:textId="77777777" w:rsidR="002956AB" w:rsidRPr="007358FE" w:rsidRDefault="002956AB" w:rsidP="002956AB">
      <w:pPr>
        <w:autoSpaceDE w:val="0"/>
        <w:autoSpaceDN w:val="0"/>
        <w:adjustRightInd w:val="0"/>
        <w:ind w:left="720"/>
        <w:jc w:val="both"/>
        <w:rPr>
          <w:rFonts w:ascii="Times New Roman" w:hAnsi="Times New Roman" w:cs="Times New Roman"/>
          <w:b/>
          <w:bCs/>
          <w:sz w:val="24"/>
          <w:szCs w:val="24"/>
          <w:lang w:eastAsia="zh-CN"/>
        </w:rPr>
      </w:pPr>
      <w:r w:rsidRPr="007358FE">
        <w:rPr>
          <w:rFonts w:ascii="Times New Roman" w:hAnsi="Times New Roman" w:cs="Times New Roman"/>
          <w:i/>
          <w:sz w:val="24"/>
          <w:szCs w:val="24"/>
        </w:rPr>
        <w:t xml:space="preserve">   </w:t>
      </w:r>
    </w:p>
    <w:p w14:paraId="190FFB1A" w14:textId="77777777" w:rsidR="002956AB" w:rsidRPr="007358FE" w:rsidRDefault="002956AB" w:rsidP="002956AB">
      <w:pPr>
        <w:spacing w:line="240" w:lineRule="atLeast"/>
        <w:ind w:left="425" w:right="425"/>
        <w:rPr>
          <w:rFonts w:ascii="Times New Roman" w:hAnsi="Times New Roman" w:cs="Times New Roman"/>
          <w:b/>
          <w:bCs/>
          <w:sz w:val="24"/>
          <w:szCs w:val="24"/>
        </w:rPr>
      </w:pPr>
    </w:p>
    <w:p w14:paraId="1520C201" w14:textId="77777777" w:rsidR="002956AB" w:rsidRPr="007358FE" w:rsidRDefault="002956AB" w:rsidP="002956AB">
      <w:pPr>
        <w:spacing w:line="240" w:lineRule="atLeast"/>
        <w:ind w:right="425"/>
        <w:rPr>
          <w:rFonts w:ascii="Times New Roman" w:hAnsi="Times New Roman" w:cs="Times New Roman"/>
          <w:b/>
          <w:bCs/>
          <w:sz w:val="24"/>
          <w:szCs w:val="24"/>
        </w:rPr>
      </w:pPr>
    </w:p>
    <w:p w14:paraId="24BF64A0" w14:textId="77777777" w:rsidR="002956AB" w:rsidRPr="007358FE" w:rsidRDefault="002956AB" w:rsidP="002956AB">
      <w:pPr>
        <w:spacing w:line="240" w:lineRule="atLeast"/>
        <w:ind w:right="425"/>
        <w:rPr>
          <w:rFonts w:ascii="Times New Roman" w:hAnsi="Times New Roman" w:cs="Times New Roman"/>
          <w:b/>
          <w:bCs/>
          <w:sz w:val="24"/>
          <w:szCs w:val="24"/>
        </w:rPr>
      </w:pPr>
    </w:p>
    <w:p w14:paraId="5D8413CF" w14:textId="77777777" w:rsidR="002956AB" w:rsidRPr="007358FE" w:rsidRDefault="002956AB" w:rsidP="002956AB">
      <w:pPr>
        <w:ind w:right="425"/>
        <w:jc w:val="both"/>
        <w:rPr>
          <w:rFonts w:ascii="Times New Roman" w:hAnsi="Times New Roman" w:cs="Times New Roman"/>
          <w:sz w:val="24"/>
          <w:szCs w:val="24"/>
        </w:rPr>
      </w:pPr>
      <w:bookmarkStart w:id="2" w:name="_Hlk58783358"/>
      <w:r w:rsidRPr="007358FE">
        <w:rPr>
          <w:rFonts w:ascii="Times New Roman" w:hAnsi="Times New Roman" w:cs="Times New Roman"/>
          <w:sz w:val="24"/>
          <w:szCs w:val="24"/>
        </w:rPr>
        <w:t>Podpisano dnia /elektroniczny znacznik czasu/</w:t>
      </w:r>
    </w:p>
    <w:p w14:paraId="2EF8C331" w14:textId="77777777" w:rsidR="002956AB" w:rsidRPr="007358FE" w:rsidRDefault="002956AB" w:rsidP="002956AB">
      <w:pPr>
        <w:ind w:right="425"/>
        <w:jc w:val="both"/>
        <w:rPr>
          <w:rFonts w:ascii="Times New Roman" w:hAnsi="Times New Roman" w:cs="Times New Roman"/>
          <w:sz w:val="24"/>
          <w:szCs w:val="24"/>
        </w:rPr>
      </w:pPr>
    </w:p>
    <w:p w14:paraId="18650439" w14:textId="77777777" w:rsidR="002956AB" w:rsidRPr="007358FE" w:rsidRDefault="002956AB" w:rsidP="002956AB">
      <w:pPr>
        <w:pStyle w:val="Akapitzlist"/>
        <w:numPr>
          <w:ilvl w:val="0"/>
          <w:numId w:val="7"/>
        </w:numPr>
        <w:spacing w:after="0" w:line="240" w:lineRule="auto"/>
        <w:rPr>
          <w:rFonts w:ascii="Times New Roman" w:hAnsi="Times New Roman" w:cs="Times New Roman"/>
          <w:sz w:val="24"/>
          <w:szCs w:val="24"/>
        </w:rPr>
      </w:pPr>
      <w:r w:rsidRPr="007358FE">
        <w:rPr>
          <w:rFonts w:ascii="Times New Roman" w:hAnsi="Times New Roman" w:cs="Times New Roman"/>
          <w:sz w:val="24"/>
          <w:szCs w:val="24"/>
        </w:rPr>
        <w:t xml:space="preserve">Osobami uprawnionymi do podpisania niniejszego oświadczenia są osoby wskazane w dokumencie upoważniającym do występowania w obrocie prawnym lub posiadające pełnomocnictwo. </w:t>
      </w:r>
    </w:p>
    <w:p w14:paraId="765FB4E1" w14:textId="77777777" w:rsidR="002956AB" w:rsidRPr="007358FE" w:rsidRDefault="002956AB" w:rsidP="002956AB">
      <w:pPr>
        <w:pStyle w:val="Akapitzlist"/>
        <w:numPr>
          <w:ilvl w:val="0"/>
          <w:numId w:val="7"/>
        </w:numPr>
        <w:spacing w:after="0" w:line="240" w:lineRule="auto"/>
        <w:rPr>
          <w:rFonts w:ascii="Times New Roman" w:hAnsi="Times New Roman" w:cs="Times New Roman"/>
          <w:sz w:val="24"/>
          <w:szCs w:val="24"/>
        </w:rPr>
      </w:pPr>
      <w:r w:rsidRPr="007358FE">
        <w:rPr>
          <w:rFonts w:ascii="Times New Roman" w:hAnsi="Times New Roman" w:cs="Times New Roman"/>
          <w:sz w:val="24"/>
          <w:szCs w:val="24"/>
        </w:rPr>
        <w:t>Niniejsze oświadczenie składa każdy z Wykonawców wspólnie ubiegających się o udzielenie zamówienia.</w:t>
      </w:r>
    </w:p>
    <w:p w14:paraId="50AB0217" w14:textId="77777777" w:rsidR="002956AB" w:rsidRPr="007358FE" w:rsidRDefault="002956AB" w:rsidP="002956AB">
      <w:pPr>
        <w:rPr>
          <w:rFonts w:ascii="Times New Roman" w:hAnsi="Times New Roman" w:cs="Times New Roman"/>
          <w:sz w:val="24"/>
          <w:szCs w:val="24"/>
        </w:rPr>
      </w:pPr>
    </w:p>
    <w:p w14:paraId="4B7C0AFD" w14:textId="77777777" w:rsidR="002956AB" w:rsidRPr="007358FE" w:rsidRDefault="002956AB" w:rsidP="002956AB">
      <w:pPr>
        <w:rPr>
          <w:rFonts w:ascii="Times New Roman" w:hAnsi="Times New Roman" w:cs="Times New Roman"/>
          <w:sz w:val="24"/>
          <w:szCs w:val="24"/>
        </w:rPr>
      </w:pPr>
      <w:r w:rsidRPr="007358FE">
        <w:rPr>
          <w:rFonts w:ascii="Times New Roman" w:hAnsi="Times New Roman" w:cs="Times New Roman"/>
          <w:sz w:val="24"/>
          <w:szCs w:val="24"/>
        </w:rPr>
        <w:t>Dokument należy złożyć w postaci elektronicznej i opatrzyć go kwalifikowanym podpisem elektronicznym.</w:t>
      </w:r>
    </w:p>
    <w:p w14:paraId="70BE758E" w14:textId="77777777" w:rsidR="002956AB" w:rsidRPr="007358FE" w:rsidRDefault="002956AB" w:rsidP="002956AB">
      <w:pPr>
        <w:rPr>
          <w:rFonts w:ascii="Times New Roman" w:hAnsi="Times New Roman" w:cs="Times New Roman"/>
          <w:sz w:val="24"/>
          <w:szCs w:val="24"/>
        </w:rPr>
      </w:pPr>
    </w:p>
    <w:bookmarkEnd w:id="2"/>
    <w:p w14:paraId="55B0CD22" w14:textId="77777777" w:rsidR="002956AB" w:rsidRPr="007358FE" w:rsidRDefault="002956AB" w:rsidP="00514C48">
      <w:pPr>
        <w:ind w:left="425" w:right="425"/>
        <w:jc w:val="both"/>
        <w:rPr>
          <w:rFonts w:ascii="Times New Roman" w:hAnsi="Times New Roman" w:cs="Times New Roman"/>
          <w:sz w:val="24"/>
          <w:szCs w:val="24"/>
        </w:rPr>
      </w:pPr>
      <w:r w:rsidRPr="007358FE">
        <w:rPr>
          <w:rFonts w:ascii="Times New Roman" w:hAnsi="Times New Roman" w:cs="Times New Roman"/>
          <w:sz w:val="24"/>
          <w:szCs w:val="24"/>
        </w:rPr>
        <w:t xml:space="preserve">                                                                                                        </w:t>
      </w:r>
      <w:r w:rsidRPr="007358FE">
        <w:rPr>
          <w:rFonts w:ascii="Times New Roman" w:hAnsi="Times New Roman" w:cs="Times New Roman"/>
          <w:sz w:val="24"/>
          <w:szCs w:val="24"/>
        </w:rPr>
        <w:tab/>
      </w:r>
      <w:r w:rsidRPr="007358FE">
        <w:rPr>
          <w:rFonts w:ascii="Times New Roman" w:hAnsi="Times New Roman" w:cs="Times New Roman"/>
          <w:sz w:val="24"/>
          <w:szCs w:val="24"/>
        </w:rPr>
        <w:tab/>
      </w:r>
      <w:r w:rsidRPr="007358FE">
        <w:rPr>
          <w:rFonts w:ascii="Times New Roman" w:hAnsi="Times New Roman" w:cs="Times New Roman"/>
          <w:sz w:val="24"/>
          <w:szCs w:val="24"/>
        </w:rPr>
        <w:tab/>
      </w:r>
      <w:r w:rsidRPr="007358FE">
        <w:rPr>
          <w:rFonts w:ascii="Times New Roman" w:hAnsi="Times New Roman" w:cs="Times New Roman"/>
          <w:sz w:val="24"/>
          <w:szCs w:val="24"/>
        </w:rPr>
        <w:tab/>
      </w:r>
      <w:r w:rsidRPr="007358FE">
        <w:rPr>
          <w:rFonts w:ascii="Times New Roman" w:hAnsi="Times New Roman" w:cs="Times New Roman"/>
          <w:sz w:val="24"/>
          <w:szCs w:val="24"/>
        </w:rPr>
        <w:tab/>
      </w:r>
      <w:r w:rsidRPr="007358FE">
        <w:rPr>
          <w:rFonts w:ascii="Times New Roman" w:hAnsi="Times New Roman" w:cs="Times New Roman"/>
          <w:sz w:val="24"/>
          <w:szCs w:val="24"/>
        </w:rPr>
        <w:tab/>
      </w:r>
      <w:r w:rsidRPr="007358FE">
        <w:rPr>
          <w:rFonts w:ascii="Times New Roman" w:hAnsi="Times New Roman" w:cs="Times New Roman"/>
          <w:sz w:val="24"/>
          <w:szCs w:val="24"/>
        </w:rPr>
        <w:tab/>
      </w:r>
      <w:r w:rsidRPr="007358FE">
        <w:rPr>
          <w:rFonts w:ascii="Times New Roman" w:hAnsi="Times New Roman" w:cs="Times New Roman"/>
          <w:sz w:val="24"/>
          <w:szCs w:val="24"/>
        </w:rPr>
        <w:tab/>
      </w:r>
      <w:r w:rsidRPr="007358FE">
        <w:rPr>
          <w:rFonts w:ascii="Times New Roman" w:hAnsi="Times New Roman" w:cs="Times New Roman"/>
          <w:sz w:val="24"/>
          <w:szCs w:val="24"/>
        </w:rPr>
        <w:tab/>
      </w:r>
      <w:r w:rsidRPr="007358FE">
        <w:rPr>
          <w:rFonts w:ascii="Times New Roman" w:hAnsi="Times New Roman" w:cs="Times New Roman"/>
          <w:sz w:val="24"/>
          <w:szCs w:val="24"/>
        </w:rPr>
        <w:tab/>
      </w:r>
      <w:r w:rsidRPr="007358FE">
        <w:rPr>
          <w:rFonts w:ascii="Times New Roman" w:hAnsi="Times New Roman" w:cs="Times New Roman"/>
          <w:sz w:val="24"/>
          <w:szCs w:val="24"/>
        </w:rPr>
        <w:tab/>
      </w:r>
      <w:r w:rsidRPr="007358FE">
        <w:rPr>
          <w:rFonts w:ascii="Times New Roman" w:hAnsi="Times New Roman" w:cs="Times New Roman"/>
          <w:sz w:val="24"/>
          <w:szCs w:val="24"/>
        </w:rPr>
        <w:tab/>
      </w:r>
    </w:p>
    <w:p w14:paraId="080154D4" w14:textId="77777777" w:rsidR="005B63BE" w:rsidRPr="007358FE" w:rsidRDefault="005B63BE" w:rsidP="00514C48">
      <w:pPr>
        <w:ind w:left="425" w:right="425"/>
        <w:jc w:val="both"/>
        <w:rPr>
          <w:rFonts w:ascii="Times New Roman" w:hAnsi="Times New Roman" w:cs="Times New Roman"/>
          <w:sz w:val="24"/>
          <w:szCs w:val="24"/>
        </w:rPr>
      </w:pPr>
    </w:p>
    <w:p w14:paraId="7ABA77A0" w14:textId="144C3A6C" w:rsidR="002956AB" w:rsidRPr="007358FE" w:rsidRDefault="002956AB" w:rsidP="002956AB">
      <w:pPr>
        <w:pBdr>
          <w:top w:val="nil"/>
          <w:left w:val="nil"/>
          <w:bottom w:val="nil"/>
          <w:right w:val="nil"/>
          <w:between w:val="nil"/>
          <w:bar w:val="nil"/>
        </w:pBdr>
        <w:spacing w:before="120" w:after="0" w:line="240" w:lineRule="auto"/>
        <w:jc w:val="right"/>
        <w:outlineLvl w:val="0"/>
        <w:rPr>
          <w:rFonts w:ascii="Times New Roman" w:eastAsia="Calibri" w:hAnsi="Calibri" w:cs="Calibri"/>
          <w:b/>
          <w:bCs/>
          <w:sz w:val="24"/>
          <w:szCs w:val="24"/>
          <w:u w:color="000000"/>
          <w:bdr w:val="nil"/>
          <w:lang w:eastAsia="pl-PL"/>
        </w:rPr>
      </w:pPr>
      <w:bookmarkStart w:id="3" w:name="_Hlk104205924"/>
      <w:r w:rsidRPr="007358FE">
        <w:rPr>
          <w:rFonts w:ascii="Times New Roman" w:eastAsia="Calibri" w:hAnsi="Calibri" w:cs="Calibri"/>
          <w:b/>
          <w:bCs/>
          <w:sz w:val="24"/>
          <w:szCs w:val="24"/>
          <w:u w:color="000000"/>
          <w:bdr w:val="nil"/>
          <w:lang w:eastAsia="pl-PL"/>
        </w:rPr>
        <w:lastRenderedPageBreak/>
        <w:t xml:space="preserve">  </w:t>
      </w:r>
      <w:r w:rsidRPr="007358FE">
        <w:rPr>
          <w:rFonts w:ascii="Times New Roman" w:eastAsia="Calibri" w:hAnsi="Calibri" w:cs="Calibri"/>
          <w:b/>
          <w:bCs/>
          <w:sz w:val="24"/>
          <w:szCs w:val="24"/>
          <w:u w:color="000000"/>
          <w:bdr w:val="nil"/>
          <w:lang w:eastAsia="pl-PL"/>
        </w:rPr>
        <w:tab/>
      </w:r>
      <w:r w:rsidRPr="007358FE">
        <w:rPr>
          <w:rFonts w:ascii="Times New Roman" w:eastAsia="Calibri" w:hAnsi="Calibri" w:cs="Calibri"/>
          <w:b/>
          <w:bCs/>
          <w:sz w:val="24"/>
          <w:szCs w:val="24"/>
          <w:u w:color="000000"/>
          <w:bdr w:val="nil"/>
          <w:lang w:eastAsia="pl-PL"/>
        </w:rPr>
        <w:tab/>
      </w:r>
      <w:r w:rsidRPr="007358FE">
        <w:rPr>
          <w:rFonts w:ascii="Times New Roman" w:eastAsia="Calibri" w:hAnsi="Calibri" w:cs="Calibri"/>
          <w:b/>
          <w:bCs/>
          <w:sz w:val="24"/>
          <w:szCs w:val="24"/>
          <w:u w:color="000000"/>
          <w:bdr w:val="nil"/>
          <w:lang w:eastAsia="pl-PL"/>
        </w:rPr>
        <w:tab/>
      </w:r>
      <w:r w:rsidRPr="007358FE">
        <w:rPr>
          <w:rFonts w:ascii="Times New Roman" w:eastAsia="Calibri" w:hAnsi="Calibri" w:cs="Calibri"/>
          <w:b/>
          <w:bCs/>
          <w:sz w:val="24"/>
          <w:szCs w:val="24"/>
          <w:u w:color="000000"/>
          <w:bdr w:val="nil"/>
          <w:lang w:eastAsia="pl-PL"/>
        </w:rPr>
        <w:tab/>
      </w:r>
      <w:r w:rsidRPr="007358FE">
        <w:rPr>
          <w:rFonts w:ascii="Times New Roman" w:eastAsia="Calibri" w:hAnsi="Calibri" w:cs="Calibri"/>
          <w:b/>
          <w:bCs/>
          <w:sz w:val="24"/>
          <w:szCs w:val="24"/>
          <w:u w:color="000000"/>
          <w:bdr w:val="nil"/>
          <w:lang w:eastAsia="pl-PL"/>
        </w:rPr>
        <w:tab/>
        <w:t xml:space="preserve">                          Za</w:t>
      </w:r>
      <w:r w:rsidRPr="007358FE">
        <w:rPr>
          <w:rFonts w:ascii="Calibri" w:eastAsia="Calibri" w:hAnsi="Times New Roman" w:cs="Calibri"/>
          <w:b/>
          <w:bCs/>
          <w:sz w:val="24"/>
          <w:szCs w:val="24"/>
          <w:u w:color="000000"/>
          <w:bdr w:val="nil"/>
          <w:lang w:eastAsia="pl-PL"/>
        </w:rPr>
        <w:t>łą</w:t>
      </w:r>
      <w:r w:rsidRPr="007358FE">
        <w:rPr>
          <w:rFonts w:ascii="Times New Roman" w:eastAsia="Calibri" w:hAnsi="Calibri" w:cs="Calibri"/>
          <w:b/>
          <w:bCs/>
          <w:sz w:val="24"/>
          <w:szCs w:val="24"/>
          <w:u w:color="000000"/>
          <w:bdr w:val="nil"/>
          <w:lang w:eastAsia="pl-PL"/>
        </w:rPr>
        <w:t xml:space="preserve">cznik nr </w:t>
      </w:r>
      <w:r w:rsidR="00673471" w:rsidRPr="007358FE">
        <w:rPr>
          <w:rFonts w:ascii="Times New Roman" w:eastAsia="Calibri" w:hAnsi="Calibri" w:cs="Calibri"/>
          <w:b/>
          <w:bCs/>
          <w:sz w:val="24"/>
          <w:szCs w:val="24"/>
          <w:u w:color="000000"/>
          <w:bdr w:val="nil"/>
          <w:lang w:eastAsia="pl-PL"/>
        </w:rPr>
        <w:t>5</w:t>
      </w:r>
      <w:r w:rsidRPr="007358FE">
        <w:rPr>
          <w:rFonts w:ascii="Times New Roman" w:eastAsia="Calibri" w:hAnsi="Calibri" w:cs="Calibri"/>
          <w:b/>
          <w:bCs/>
          <w:sz w:val="24"/>
          <w:szCs w:val="24"/>
          <w:u w:color="000000"/>
          <w:bdr w:val="nil"/>
          <w:lang w:eastAsia="pl-PL"/>
        </w:rPr>
        <w:t xml:space="preserve"> do SWZ</w:t>
      </w:r>
    </w:p>
    <w:p w14:paraId="5E8C3301" w14:textId="4858C444" w:rsidR="002956AB" w:rsidRPr="007358FE" w:rsidRDefault="002956AB" w:rsidP="002956AB">
      <w:pPr>
        <w:pBdr>
          <w:top w:val="nil"/>
          <w:left w:val="nil"/>
          <w:bottom w:val="nil"/>
          <w:right w:val="nil"/>
          <w:between w:val="nil"/>
          <w:bar w:val="nil"/>
        </w:pBdr>
        <w:spacing w:before="120" w:after="0" w:line="240" w:lineRule="auto"/>
        <w:jc w:val="both"/>
        <w:outlineLvl w:val="0"/>
        <w:rPr>
          <w:rFonts w:ascii="Times New Roman" w:eastAsia="Times New Roman" w:hAnsi="Times New Roman" w:cs="Times New Roman"/>
          <w:b/>
          <w:bCs/>
          <w:sz w:val="24"/>
          <w:szCs w:val="24"/>
          <w:u w:color="000000"/>
          <w:bdr w:val="nil"/>
          <w:lang w:eastAsia="pl-PL"/>
        </w:rPr>
      </w:pPr>
      <w:r w:rsidRPr="007358FE">
        <w:rPr>
          <w:rFonts w:ascii="Times New Roman" w:eastAsia="Calibri" w:hAnsi="Calibri" w:cs="Calibri"/>
          <w:b/>
          <w:bCs/>
          <w:sz w:val="24"/>
          <w:szCs w:val="24"/>
          <w:u w:color="000000"/>
          <w:bdr w:val="nil"/>
          <w:lang w:eastAsia="pl-PL"/>
        </w:rPr>
        <w:t xml:space="preserve"> </w:t>
      </w:r>
    </w:p>
    <w:p w14:paraId="438D8D32" w14:textId="77777777" w:rsidR="002956AB" w:rsidRPr="007358FE" w:rsidRDefault="002956AB" w:rsidP="002956AB">
      <w:pPr>
        <w:spacing w:before="480" w:after="0" w:line="257" w:lineRule="auto"/>
        <w:ind w:left="5245" w:firstLine="709"/>
        <w:rPr>
          <w:rFonts w:cs="Arial"/>
          <w:b/>
          <w:sz w:val="20"/>
          <w:szCs w:val="20"/>
        </w:rPr>
      </w:pPr>
      <w:r w:rsidRPr="007358FE">
        <w:rPr>
          <w:rFonts w:cs="Arial"/>
          <w:b/>
          <w:sz w:val="20"/>
          <w:szCs w:val="20"/>
        </w:rPr>
        <w:t>Zamawiający:</w:t>
      </w:r>
    </w:p>
    <w:p w14:paraId="286E9D38" w14:textId="77777777" w:rsidR="002956AB" w:rsidRPr="007358FE" w:rsidRDefault="002956AB" w:rsidP="002956AB">
      <w:pPr>
        <w:spacing w:after="0" w:line="276" w:lineRule="auto"/>
        <w:ind w:left="5954"/>
        <w:rPr>
          <w:rFonts w:cs="Arial"/>
          <w:b/>
          <w:bCs/>
          <w:sz w:val="20"/>
          <w:szCs w:val="20"/>
        </w:rPr>
      </w:pPr>
      <w:r w:rsidRPr="007358FE">
        <w:rPr>
          <w:rFonts w:cs="Arial"/>
          <w:b/>
          <w:bCs/>
          <w:sz w:val="20"/>
          <w:szCs w:val="20"/>
        </w:rPr>
        <w:t xml:space="preserve">Instytut Fizjologii </w:t>
      </w:r>
    </w:p>
    <w:p w14:paraId="36922FF5" w14:textId="77777777" w:rsidR="002956AB" w:rsidRPr="007358FE" w:rsidRDefault="002956AB" w:rsidP="002956AB">
      <w:pPr>
        <w:spacing w:after="0" w:line="276" w:lineRule="auto"/>
        <w:ind w:left="5954"/>
        <w:rPr>
          <w:rFonts w:cs="Arial"/>
          <w:b/>
          <w:bCs/>
          <w:sz w:val="20"/>
          <w:szCs w:val="20"/>
        </w:rPr>
      </w:pPr>
      <w:r w:rsidRPr="007358FE">
        <w:rPr>
          <w:rFonts w:cs="Arial"/>
          <w:b/>
          <w:bCs/>
          <w:sz w:val="20"/>
          <w:szCs w:val="20"/>
        </w:rPr>
        <w:t xml:space="preserve">i Żywienia Zwierząt </w:t>
      </w:r>
    </w:p>
    <w:p w14:paraId="21468FD7" w14:textId="77777777" w:rsidR="002956AB" w:rsidRPr="007358FE" w:rsidRDefault="002956AB" w:rsidP="002956AB">
      <w:pPr>
        <w:spacing w:after="0" w:line="276" w:lineRule="auto"/>
        <w:ind w:left="5954"/>
        <w:rPr>
          <w:rFonts w:cs="Arial"/>
          <w:b/>
          <w:bCs/>
          <w:sz w:val="20"/>
          <w:szCs w:val="20"/>
        </w:rPr>
      </w:pPr>
      <w:r w:rsidRPr="007358FE">
        <w:rPr>
          <w:rFonts w:cs="Arial"/>
          <w:b/>
          <w:bCs/>
          <w:sz w:val="20"/>
          <w:szCs w:val="20"/>
        </w:rPr>
        <w:t xml:space="preserve">im. Jana Kielanowskiego Polskiej Akademii Nauk </w:t>
      </w:r>
    </w:p>
    <w:p w14:paraId="2B08E9AC" w14:textId="77777777" w:rsidR="002956AB" w:rsidRPr="007358FE" w:rsidRDefault="002956AB" w:rsidP="002956AB">
      <w:pPr>
        <w:spacing w:after="0" w:line="276" w:lineRule="auto"/>
        <w:ind w:left="5954"/>
        <w:rPr>
          <w:rFonts w:cs="Arial"/>
          <w:b/>
          <w:bCs/>
          <w:sz w:val="20"/>
          <w:szCs w:val="20"/>
        </w:rPr>
      </w:pPr>
      <w:r w:rsidRPr="007358FE">
        <w:rPr>
          <w:rFonts w:cs="Arial"/>
          <w:b/>
          <w:bCs/>
          <w:sz w:val="20"/>
          <w:szCs w:val="20"/>
        </w:rPr>
        <w:t>ul. Instytucka 3</w:t>
      </w:r>
    </w:p>
    <w:p w14:paraId="0FF938AA" w14:textId="77777777" w:rsidR="002956AB" w:rsidRPr="007358FE" w:rsidRDefault="002956AB" w:rsidP="002956AB">
      <w:pPr>
        <w:spacing w:after="0" w:line="276" w:lineRule="auto"/>
        <w:ind w:left="5954"/>
        <w:rPr>
          <w:rFonts w:cs="Arial"/>
          <w:i/>
          <w:sz w:val="16"/>
          <w:szCs w:val="16"/>
        </w:rPr>
      </w:pPr>
      <w:r w:rsidRPr="007358FE">
        <w:rPr>
          <w:rFonts w:cs="Arial"/>
          <w:b/>
          <w:bCs/>
          <w:sz w:val="20"/>
          <w:szCs w:val="20"/>
        </w:rPr>
        <w:t>05-110 Jabłonna</w:t>
      </w:r>
    </w:p>
    <w:p w14:paraId="66FF88AE" w14:textId="77777777" w:rsidR="002956AB" w:rsidRPr="007358FE" w:rsidRDefault="002956AB" w:rsidP="002956AB">
      <w:pPr>
        <w:spacing w:after="0"/>
        <w:rPr>
          <w:rFonts w:cs="Arial"/>
          <w:b/>
          <w:sz w:val="20"/>
          <w:szCs w:val="20"/>
        </w:rPr>
      </w:pPr>
      <w:r w:rsidRPr="007358FE">
        <w:rPr>
          <w:rFonts w:cs="Arial"/>
          <w:b/>
          <w:sz w:val="20"/>
          <w:szCs w:val="20"/>
        </w:rPr>
        <w:t>Wykonawca:</w:t>
      </w:r>
    </w:p>
    <w:p w14:paraId="742B5A84" w14:textId="77777777" w:rsidR="002956AB" w:rsidRPr="007358FE" w:rsidRDefault="002956AB" w:rsidP="002956AB">
      <w:pPr>
        <w:spacing w:after="0" w:line="480" w:lineRule="auto"/>
        <w:ind w:right="5954"/>
        <w:rPr>
          <w:rFonts w:cs="Arial"/>
          <w:sz w:val="20"/>
          <w:szCs w:val="20"/>
        </w:rPr>
      </w:pPr>
      <w:r w:rsidRPr="007358FE">
        <w:rPr>
          <w:rFonts w:cs="Arial"/>
          <w:sz w:val="20"/>
          <w:szCs w:val="20"/>
        </w:rPr>
        <w:t>………………………………………………………………………………</w:t>
      </w:r>
    </w:p>
    <w:p w14:paraId="3E3C7BF4" w14:textId="77777777" w:rsidR="002956AB" w:rsidRPr="007358FE" w:rsidRDefault="002956AB" w:rsidP="002956AB">
      <w:pPr>
        <w:ind w:right="5953"/>
        <w:rPr>
          <w:rFonts w:cs="Arial"/>
          <w:i/>
          <w:sz w:val="16"/>
          <w:szCs w:val="16"/>
        </w:rPr>
      </w:pPr>
      <w:r w:rsidRPr="007358FE">
        <w:rPr>
          <w:rFonts w:cs="Arial"/>
          <w:i/>
          <w:sz w:val="16"/>
          <w:szCs w:val="16"/>
        </w:rPr>
        <w:t>(pełna nazwa/firma, adres, w zależności od podmiotu: NIP/PESEL, KRS/CEiDG)</w:t>
      </w:r>
    </w:p>
    <w:p w14:paraId="316C1F2D" w14:textId="77777777" w:rsidR="002956AB" w:rsidRPr="007358FE" w:rsidRDefault="002956AB" w:rsidP="002956AB">
      <w:pPr>
        <w:spacing w:after="0"/>
        <w:rPr>
          <w:rFonts w:cs="Arial"/>
          <w:sz w:val="20"/>
          <w:szCs w:val="20"/>
          <w:u w:val="single"/>
        </w:rPr>
      </w:pPr>
      <w:r w:rsidRPr="007358FE">
        <w:rPr>
          <w:rFonts w:cs="Arial"/>
          <w:sz w:val="20"/>
          <w:szCs w:val="20"/>
          <w:u w:val="single"/>
        </w:rPr>
        <w:t>reprezentowany przez:</w:t>
      </w:r>
    </w:p>
    <w:p w14:paraId="1BF4CB87" w14:textId="77777777" w:rsidR="002956AB" w:rsidRPr="007358FE" w:rsidRDefault="002956AB" w:rsidP="002956AB">
      <w:pPr>
        <w:spacing w:after="0" w:line="480" w:lineRule="auto"/>
        <w:ind w:right="5954"/>
        <w:rPr>
          <w:rFonts w:cs="Arial"/>
          <w:sz w:val="20"/>
          <w:szCs w:val="20"/>
        </w:rPr>
      </w:pPr>
      <w:r w:rsidRPr="007358FE">
        <w:rPr>
          <w:rFonts w:cs="Arial"/>
          <w:sz w:val="20"/>
          <w:szCs w:val="20"/>
        </w:rPr>
        <w:t>………………………………………………………………………………</w:t>
      </w:r>
    </w:p>
    <w:p w14:paraId="1930CD24" w14:textId="77777777" w:rsidR="002956AB" w:rsidRPr="007358FE" w:rsidRDefault="002956AB" w:rsidP="002956AB">
      <w:pPr>
        <w:spacing w:after="0"/>
        <w:ind w:right="5953"/>
        <w:rPr>
          <w:rFonts w:cs="Arial"/>
          <w:i/>
          <w:sz w:val="16"/>
          <w:szCs w:val="16"/>
        </w:rPr>
      </w:pPr>
      <w:r w:rsidRPr="007358FE">
        <w:rPr>
          <w:rFonts w:cs="Arial"/>
          <w:i/>
          <w:sz w:val="16"/>
          <w:szCs w:val="16"/>
        </w:rPr>
        <w:t>(imię, nazwisko, stanowisko/podstawa do reprezentacji)</w:t>
      </w:r>
    </w:p>
    <w:p w14:paraId="003AA26B" w14:textId="77777777" w:rsidR="002956AB" w:rsidRPr="007358FE" w:rsidRDefault="002956AB" w:rsidP="002956AB">
      <w:pPr>
        <w:rPr>
          <w:rFonts w:cs="Arial"/>
        </w:rPr>
      </w:pPr>
    </w:p>
    <w:p w14:paraId="64758928" w14:textId="77777777" w:rsidR="002956AB" w:rsidRPr="007358FE" w:rsidRDefault="002956AB" w:rsidP="002956AB">
      <w:pPr>
        <w:spacing w:after="0"/>
        <w:rPr>
          <w:rFonts w:cs="Arial"/>
          <w:b/>
          <w:sz w:val="20"/>
          <w:szCs w:val="20"/>
        </w:rPr>
      </w:pPr>
    </w:p>
    <w:p w14:paraId="0C1BBCC5" w14:textId="77777777" w:rsidR="002956AB" w:rsidRPr="007358FE" w:rsidRDefault="002956AB" w:rsidP="002956AB">
      <w:pPr>
        <w:spacing w:after="120" w:line="360" w:lineRule="auto"/>
        <w:jc w:val="center"/>
        <w:rPr>
          <w:rFonts w:cs="Arial"/>
          <w:b/>
          <w:u w:val="single"/>
        </w:rPr>
      </w:pPr>
      <w:r w:rsidRPr="007358FE">
        <w:rPr>
          <w:rFonts w:cs="Arial"/>
          <w:b/>
          <w:u w:val="single"/>
        </w:rPr>
        <w:t xml:space="preserve">Oświadczenia wykonawcy/wykonawcy wspólnie ubiegającego się o udzielenie zamówienia </w:t>
      </w:r>
    </w:p>
    <w:p w14:paraId="1F258F62" w14:textId="77777777" w:rsidR="002956AB" w:rsidRPr="007358FE" w:rsidRDefault="002956AB" w:rsidP="002956AB">
      <w:pPr>
        <w:spacing w:before="120" w:after="0" w:line="360" w:lineRule="auto"/>
        <w:jc w:val="center"/>
        <w:rPr>
          <w:rFonts w:cs="Arial"/>
          <w:b/>
          <w:caps/>
          <w:sz w:val="20"/>
          <w:szCs w:val="20"/>
          <w:u w:val="single"/>
        </w:rPr>
      </w:pPr>
      <w:r w:rsidRPr="007358FE">
        <w:rPr>
          <w:rFonts w:cs="Arial"/>
          <w:b/>
          <w:sz w:val="20"/>
          <w:szCs w:val="20"/>
          <w:u w:val="single"/>
        </w:rPr>
        <w:t xml:space="preserve">DOTYCZĄCE PRZESŁANEK WYKLUCZENIA Z ART. 5K ROZPORZĄDZENIA 833/2014 ORAZ ART. 7 UST. 1 USTAWY </w:t>
      </w:r>
      <w:r w:rsidRPr="007358FE">
        <w:rPr>
          <w:rFonts w:cs="Arial"/>
          <w:b/>
          <w:caps/>
          <w:sz w:val="20"/>
          <w:szCs w:val="20"/>
          <w:u w:val="single"/>
        </w:rPr>
        <w:t>o szczególnych rozwiązaniach w zakresie przeciwdziałania wspieraniu agresji na Ukrainę oraz służących ochronie bezpieczeństwa narodowego</w:t>
      </w:r>
    </w:p>
    <w:p w14:paraId="7EFA76D1" w14:textId="77777777" w:rsidR="002956AB" w:rsidRPr="007358FE" w:rsidRDefault="002956AB" w:rsidP="002956AB">
      <w:pPr>
        <w:spacing w:before="120" w:after="0" w:line="360" w:lineRule="auto"/>
        <w:jc w:val="center"/>
        <w:rPr>
          <w:rFonts w:cs="Arial"/>
          <w:b/>
          <w:u w:val="single"/>
        </w:rPr>
      </w:pPr>
      <w:r w:rsidRPr="007358FE">
        <w:rPr>
          <w:rFonts w:cs="Arial"/>
          <w:b/>
          <w:sz w:val="21"/>
          <w:szCs w:val="21"/>
        </w:rPr>
        <w:t>składane na podstawie art. 125 ust. 1 ustawy Pzp</w:t>
      </w:r>
    </w:p>
    <w:p w14:paraId="69AD366B" w14:textId="1FE30137" w:rsidR="002956AB" w:rsidRPr="007358FE" w:rsidRDefault="002956AB" w:rsidP="002956AB">
      <w:pPr>
        <w:spacing w:before="240" w:after="0" w:line="360" w:lineRule="auto"/>
        <w:ind w:firstLine="709"/>
        <w:jc w:val="both"/>
        <w:rPr>
          <w:rFonts w:cs="Arial"/>
          <w:sz w:val="20"/>
          <w:szCs w:val="20"/>
        </w:rPr>
      </w:pPr>
      <w:r w:rsidRPr="007358FE">
        <w:rPr>
          <w:rFonts w:cs="Arial"/>
          <w:sz w:val="21"/>
          <w:szCs w:val="21"/>
        </w:rPr>
        <w:t xml:space="preserve">Na potrzeby postępowania o udzielenie zamówienia publicznego </w:t>
      </w:r>
      <w:r w:rsidRPr="007358FE">
        <w:rPr>
          <w:rFonts w:cs="Arial"/>
          <w:sz w:val="21"/>
          <w:szCs w:val="21"/>
        </w:rPr>
        <w:br/>
        <w:t>pn.:. „</w:t>
      </w:r>
      <w:r w:rsidR="00ED021B" w:rsidRPr="007358FE">
        <w:rPr>
          <w:rFonts w:ascii="Times New Roman" w:hAnsi="Times New Roman"/>
          <w:b/>
          <w:bCs/>
          <w:szCs w:val="24"/>
          <w:lang w:eastAsia="zh-CN"/>
        </w:rPr>
        <w:t>Dozór mienia, ochrona fizyczna obiektów i mienia Instytutu Fizjologii i Żywienia zwierząt im. Jana Kielanowskiego Polskiej Akademii Nauk</w:t>
      </w:r>
      <w:r w:rsidRPr="007358FE">
        <w:rPr>
          <w:rFonts w:ascii="Times New Roman" w:hAnsi="Times New Roman"/>
          <w:b/>
          <w:bCs/>
          <w:szCs w:val="24"/>
          <w:lang w:eastAsia="zh-CN"/>
        </w:rPr>
        <w:t>”</w:t>
      </w:r>
      <w:r w:rsidRPr="007358FE">
        <w:rPr>
          <w:rFonts w:ascii="Times New Roman" w:hAnsi="Times New Roman"/>
          <w:b/>
          <w:bCs/>
          <w:szCs w:val="24"/>
        </w:rPr>
        <w:t xml:space="preserve"> </w:t>
      </w:r>
      <w:r w:rsidRPr="007358FE">
        <w:rPr>
          <w:rFonts w:cs="Arial"/>
          <w:i/>
          <w:sz w:val="16"/>
          <w:szCs w:val="16"/>
        </w:rPr>
        <w:t>,</w:t>
      </w:r>
      <w:r w:rsidRPr="007358FE">
        <w:rPr>
          <w:rFonts w:cs="Arial"/>
          <w:i/>
          <w:sz w:val="18"/>
          <w:szCs w:val="18"/>
        </w:rPr>
        <w:t xml:space="preserve"> </w:t>
      </w:r>
      <w:r w:rsidRPr="007358FE">
        <w:rPr>
          <w:rFonts w:cs="Arial"/>
          <w:sz w:val="21"/>
          <w:szCs w:val="21"/>
        </w:rPr>
        <w:t>oświadczam, co następuje:</w:t>
      </w:r>
    </w:p>
    <w:p w14:paraId="350DA8DF" w14:textId="77777777" w:rsidR="002956AB" w:rsidRPr="007358FE" w:rsidRDefault="002956AB" w:rsidP="002956AB">
      <w:pPr>
        <w:shd w:val="clear" w:color="auto" w:fill="BFBFBF" w:themeFill="background1" w:themeFillShade="BF"/>
        <w:spacing w:before="360" w:after="0" w:line="360" w:lineRule="auto"/>
        <w:rPr>
          <w:rFonts w:cs="Arial"/>
          <w:b/>
          <w:sz w:val="21"/>
          <w:szCs w:val="21"/>
        </w:rPr>
      </w:pPr>
      <w:r w:rsidRPr="007358FE">
        <w:rPr>
          <w:rFonts w:cs="Arial"/>
          <w:b/>
          <w:sz w:val="21"/>
          <w:szCs w:val="21"/>
        </w:rPr>
        <w:t>OŚWIADCZENIA DOTYCZĄCE WYKONAWCY:</w:t>
      </w:r>
    </w:p>
    <w:p w14:paraId="68145278" w14:textId="77777777" w:rsidR="002956AB" w:rsidRPr="007358FE" w:rsidRDefault="002956AB" w:rsidP="002956AB">
      <w:pPr>
        <w:pStyle w:val="Akapitzlist"/>
        <w:numPr>
          <w:ilvl w:val="0"/>
          <w:numId w:val="9"/>
        </w:numPr>
        <w:spacing w:before="360" w:after="0" w:line="360" w:lineRule="auto"/>
        <w:jc w:val="both"/>
        <w:rPr>
          <w:rFonts w:cs="Arial"/>
          <w:b/>
          <w:bCs/>
          <w:sz w:val="21"/>
          <w:szCs w:val="21"/>
        </w:rPr>
      </w:pPr>
      <w:r w:rsidRPr="007358FE">
        <w:rPr>
          <w:rFonts w:cs="Arial"/>
          <w:sz w:val="21"/>
          <w:szCs w:val="21"/>
        </w:rPr>
        <w:t xml:space="preserve">Oświadczam, że nie podlegam wykluczeniu z postępowania na podstawie </w:t>
      </w:r>
      <w:r w:rsidRPr="007358FE">
        <w:rPr>
          <w:rFonts w:cs="Arial"/>
          <w:sz w:val="21"/>
          <w:szCs w:val="21"/>
        </w:rPr>
        <w:br/>
        <w:t xml:space="preserve">art. 5k rozporządzenia Rady (UE) nr 833/2014 z dnia 31 lipca 2014 r. dotyczącego środków ograniczających w związku z działaniami Rosji destabilizującymi sytuację na Ukrainie (Dz. Urz. UE nr L 229 z 31.7.2014, str. 1), dalej: rozporządzenie 833/2014, w brzmieniu nadanym rozporządzeniem Rady (UE) 2022/576 w sprawie zmiany rozporządzenia (UE) nr 833/2014 dotyczącego środków ograniczających w związku z działaniami Rosji </w:t>
      </w:r>
      <w:r w:rsidRPr="007358FE">
        <w:rPr>
          <w:rFonts w:cs="Arial"/>
          <w:sz w:val="21"/>
          <w:szCs w:val="21"/>
        </w:rPr>
        <w:lastRenderedPageBreak/>
        <w:t>destabilizującymi sytuację na Ukrainie (Dz. Urz. UE nr L 111 z 8.4.2022, str. 1), dalej: rozporządzenie 2022/576.</w:t>
      </w:r>
      <w:r w:rsidRPr="007358FE">
        <w:rPr>
          <w:rStyle w:val="Odwoanieprzypisudolnego"/>
          <w:rFonts w:cs="Arial"/>
          <w:sz w:val="21"/>
          <w:szCs w:val="21"/>
        </w:rPr>
        <w:footnoteReference w:id="1"/>
      </w:r>
    </w:p>
    <w:p w14:paraId="6EACAF2A" w14:textId="77777777" w:rsidR="002956AB" w:rsidRPr="007358FE" w:rsidRDefault="002956AB" w:rsidP="002956AB">
      <w:pPr>
        <w:pStyle w:val="NormalnyWeb"/>
        <w:numPr>
          <w:ilvl w:val="0"/>
          <w:numId w:val="9"/>
        </w:numPr>
        <w:spacing w:before="0" w:beforeAutospacing="0" w:after="0" w:afterAutospacing="0" w:line="360" w:lineRule="auto"/>
        <w:jc w:val="both"/>
        <w:rPr>
          <w:rFonts w:ascii="Arial" w:hAnsi="Arial" w:cs="Arial"/>
          <w:b/>
          <w:bCs/>
          <w:sz w:val="21"/>
          <w:szCs w:val="21"/>
          <w:lang w:val="pl-PL"/>
        </w:rPr>
      </w:pPr>
      <w:r w:rsidRPr="007358FE">
        <w:rPr>
          <w:rFonts w:ascii="Arial" w:hAnsi="Arial" w:cs="Arial"/>
          <w:sz w:val="21"/>
          <w:szCs w:val="21"/>
          <w:lang w:val="pl-PL"/>
        </w:rPr>
        <w:t xml:space="preserve">Oświadczam, że nie zachodzą w stosunku do mnie przesłanki wykluczenia z postępowania na podstawie art. </w:t>
      </w:r>
      <w:r w:rsidRPr="007358FE">
        <w:rPr>
          <w:rFonts w:ascii="Arial" w:hAnsi="Arial" w:cs="Arial"/>
          <w:sz w:val="21"/>
          <w:szCs w:val="21"/>
          <w:lang w:val="pl-PL" w:eastAsia="pl-PL"/>
        </w:rPr>
        <w:t xml:space="preserve">7 ust. 1 ustawy </w:t>
      </w:r>
      <w:r w:rsidRPr="007358FE">
        <w:rPr>
          <w:rFonts w:ascii="Arial" w:hAnsi="Arial" w:cs="Arial"/>
          <w:sz w:val="21"/>
          <w:szCs w:val="21"/>
          <w:lang w:val="pl-PL"/>
        </w:rPr>
        <w:t>z dnia 13 kwietnia 2022 r.</w:t>
      </w:r>
      <w:r w:rsidRPr="007358FE">
        <w:rPr>
          <w:rFonts w:ascii="Arial" w:hAnsi="Arial" w:cs="Arial"/>
          <w:i/>
          <w:iCs/>
          <w:sz w:val="21"/>
          <w:szCs w:val="21"/>
          <w:lang w:val="pl-PL"/>
        </w:rPr>
        <w:t xml:space="preserve"> o szczególnych rozwiązaniach w zakresie przeciwdziałania wspieraniu agresji na Ukrainę oraz służących ochronie bezpieczeństwa narodowego </w:t>
      </w:r>
      <w:r w:rsidRPr="007358FE">
        <w:rPr>
          <w:rFonts w:ascii="Arial" w:hAnsi="Arial" w:cs="Arial"/>
          <w:sz w:val="21"/>
          <w:szCs w:val="21"/>
          <w:lang w:val="pl-PL"/>
        </w:rPr>
        <w:t>(Dz. U. poz. 835)</w:t>
      </w:r>
      <w:r w:rsidRPr="007358FE">
        <w:rPr>
          <w:rFonts w:ascii="Arial" w:hAnsi="Arial" w:cs="Arial"/>
          <w:i/>
          <w:iCs/>
          <w:sz w:val="21"/>
          <w:szCs w:val="21"/>
          <w:lang w:val="pl-PL"/>
        </w:rPr>
        <w:t>.</w:t>
      </w:r>
      <w:r w:rsidRPr="007358FE">
        <w:rPr>
          <w:rStyle w:val="Odwoanieprzypisudolnego"/>
          <w:rFonts w:ascii="Arial" w:hAnsi="Arial" w:cs="Arial"/>
          <w:sz w:val="21"/>
          <w:szCs w:val="21"/>
        </w:rPr>
        <w:footnoteReference w:id="2"/>
      </w:r>
    </w:p>
    <w:p w14:paraId="71C8DBD6" w14:textId="77777777" w:rsidR="002956AB" w:rsidRPr="007358FE" w:rsidRDefault="002956AB" w:rsidP="002956AB">
      <w:pPr>
        <w:shd w:val="clear" w:color="auto" w:fill="BFBFBF" w:themeFill="background1" w:themeFillShade="BF"/>
        <w:spacing w:before="240" w:after="120" w:line="360" w:lineRule="auto"/>
        <w:jc w:val="both"/>
        <w:rPr>
          <w:rFonts w:cs="Arial"/>
          <w:sz w:val="21"/>
          <w:szCs w:val="21"/>
        </w:rPr>
      </w:pPr>
      <w:r w:rsidRPr="007358FE">
        <w:rPr>
          <w:rFonts w:cs="Arial"/>
          <w:b/>
          <w:sz w:val="21"/>
          <w:szCs w:val="21"/>
        </w:rPr>
        <w:t>INFORMACJA DOTYCZĄCA POLEGANIA NA ZDOLNOŚCIACH LUB SYTUACJI PODMIOTU UDOSTĘPNIAJĄCEGO ZASOBY W ZAKRESIE ODPOWIADAJĄCYM PONAD 10% WARTOŚCI ZAMÓWIENIA</w:t>
      </w:r>
      <w:r w:rsidRPr="007358FE">
        <w:rPr>
          <w:rFonts w:cs="Arial"/>
          <w:b/>
          <w:bCs/>
          <w:sz w:val="21"/>
          <w:szCs w:val="21"/>
        </w:rPr>
        <w:t>:</w:t>
      </w:r>
    </w:p>
    <w:p w14:paraId="41A68B11" w14:textId="77777777" w:rsidR="002956AB" w:rsidRPr="007358FE" w:rsidRDefault="002956AB" w:rsidP="002956AB">
      <w:pPr>
        <w:spacing w:after="120" w:line="360" w:lineRule="auto"/>
        <w:jc w:val="both"/>
        <w:rPr>
          <w:rFonts w:cs="Arial"/>
          <w:sz w:val="20"/>
          <w:szCs w:val="20"/>
        </w:rPr>
      </w:pPr>
      <w:bookmarkStart w:id="5" w:name="_Hlk99016800"/>
      <w:r w:rsidRPr="007358FE">
        <w:rPr>
          <w:rFonts w:cs="Arial"/>
          <w:sz w:val="16"/>
          <w:szCs w:val="16"/>
        </w:rPr>
        <w:t>[UWAGA</w:t>
      </w:r>
      <w:r w:rsidRPr="007358FE">
        <w:rPr>
          <w:rFonts w:cs="Arial"/>
          <w:i/>
          <w:sz w:val="16"/>
          <w:szCs w:val="16"/>
        </w:rPr>
        <w:t>: wypełnić tylko w przypadku podmiotu udostępniającego zasoby, na którego zdolnościach lub sytuacji wykonawca polega w zakresie odpowiadającym ponad 10% wartości zamówienia. W przypadku więcej niż jednego podmiotu udostępniającego zasoby, na którego zdolnościach lub sytuacji wykonawca polega w zakresie odpowiadającym ponad 10% wartości zamówienia, należy zastosować tyle razy, ile jest to konieczne.</w:t>
      </w:r>
      <w:r w:rsidRPr="007358FE">
        <w:rPr>
          <w:rFonts w:cs="Arial"/>
          <w:sz w:val="16"/>
          <w:szCs w:val="16"/>
        </w:rPr>
        <w:t>]</w:t>
      </w:r>
      <w:bookmarkEnd w:id="5"/>
    </w:p>
    <w:p w14:paraId="2D31DB6D" w14:textId="77777777" w:rsidR="002956AB" w:rsidRPr="007358FE" w:rsidRDefault="002956AB" w:rsidP="002956AB">
      <w:pPr>
        <w:spacing w:after="120" w:line="360" w:lineRule="auto"/>
        <w:jc w:val="both"/>
        <w:rPr>
          <w:rFonts w:cs="Arial"/>
          <w:sz w:val="21"/>
          <w:szCs w:val="21"/>
        </w:rPr>
      </w:pPr>
      <w:r w:rsidRPr="007358FE">
        <w:rPr>
          <w:rFonts w:cs="Arial"/>
          <w:sz w:val="21"/>
          <w:szCs w:val="21"/>
        </w:rPr>
        <w:t xml:space="preserve">Oświadczam, że w celu wykazania spełniania warunków udziału w postępowaniu, określonych przez zamawiającego w ………………………………………………………...………………….. </w:t>
      </w:r>
      <w:bookmarkStart w:id="6" w:name="_Hlk99005462"/>
      <w:r w:rsidRPr="007358FE">
        <w:rPr>
          <w:rFonts w:cs="Arial"/>
          <w:i/>
          <w:sz w:val="16"/>
          <w:szCs w:val="16"/>
        </w:rPr>
        <w:t xml:space="preserve">(wskazać </w:t>
      </w:r>
      <w:bookmarkEnd w:id="6"/>
      <w:r w:rsidRPr="007358FE">
        <w:rPr>
          <w:rFonts w:cs="Arial"/>
          <w:i/>
          <w:sz w:val="16"/>
          <w:szCs w:val="16"/>
        </w:rPr>
        <w:t>dokument i właściwą jednostkę redakcyjną dokumentu, w której określono warunki udziału w postępowaniu),</w:t>
      </w:r>
      <w:r w:rsidRPr="007358FE">
        <w:rPr>
          <w:rFonts w:cs="Arial"/>
          <w:sz w:val="21"/>
          <w:szCs w:val="21"/>
        </w:rPr>
        <w:t xml:space="preserve"> polegam na zdolnościach lub sytuacji następującego podmiotu udostępniającego zasoby: </w:t>
      </w:r>
      <w:bookmarkStart w:id="7" w:name="_Hlk99014455"/>
      <w:r w:rsidRPr="007358FE">
        <w:rPr>
          <w:rFonts w:cs="Arial"/>
          <w:sz w:val="21"/>
          <w:szCs w:val="21"/>
        </w:rPr>
        <w:t>………………………………………………………………………...…………………………………….…</w:t>
      </w:r>
      <w:r w:rsidRPr="007358FE">
        <w:rPr>
          <w:rFonts w:cs="Arial"/>
          <w:i/>
          <w:sz w:val="16"/>
          <w:szCs w:val="16"/>
        </w:rPr>
        <w:t xml:space="preserve"> </w:t>
      </w:r>
      <w:bookmarkEnd w:id="7"/>
      <w:r w:rsidRPr="007358FE">
        <w:rPr>
          <w:rFonts w:cs="Arial"/>
          <w:i/>
          <w:sz w:val="16"/>
          <w:szCs w:val="16"/>
        </w:rPr>
        <w:t>(podać pełną nazwę/firmę, adres, a także w zależności od podmiotu: NIP/PESEL, KRS/CEiDG)</w:t>
      </w:r>
      <w:r w:rsidRPr="007358FE">
        <w:rPr>
          <w:rFonts w:cs="Arial"/>
          <w:sz w:val="16"/>
          <w:szCs w:val="16"/>
        </w:rPr>
        <w:t>,</w:t>
      </w:r>
      <w:r w:rsidRPr="007358FE">
        <w:rPr>
          <w:rFonts w:cs="Arial"/>
          <w:sz w:val="21"/>
          <w:szCs w:val="21"/>
        </w:rPr>
        <w:br/>
        <w:t xml:space="preserve">w następującym zakresie: …………………………………………………………………………… </w:t>
      </w:r>
      <w:r w:rsidRPr="007358FE">
        <w:rPr>
          <w:rFonts w:cs="Arial"/>
          <w:i/>
          <w:sz w:val="16"/>
          <w:szCs w:val="16"/>
        </w:rPr>
        <w:t>(określić odpowiedni zakres udostępnianych zasobów dla wskazanego podmiotu)</w:t>
      </w:r>
      <w:r w:rsidRPr="007358FE">
        <w:rPr>
          <w:rFonts w:cs="Arial"/>
          <w:iCs/>
          <w:sz w:val="16"/>
          <w:szCs w:val="16"/>
        </w:rPr>
        <w:t>,</w:t>
      </w:r>
      <w:r w:rsidRPr="007358FE">
        <w:rPr>
          <w:rFonts w:cs="Arial"/>
          <w:i/>
          <w:sz w:val="16"/>
          <w:szCs w:val="16"/>
        </w:rPr>
        <w:br/>
      </w:r>
      <w:r w:rsidRPr="007358FE">
        <w:rPr>
          <w:rFonts w:cs="Arial"/>
          <w:sz w:val="21"/>
          <w:szCs w:val="21"/>
        </w:rPr>
        <w:t xml:space="preserve">co odpowiada ponad 10% wartości przedmiotowego zamówienia. </w:t>
      </w:r>
    </w:p>
    <w:p w14:paraId="6CBBACAD" w14:textId="77777777" w:rsidR="002956AB" w:rsidRPr="007358FE" w:rsidRDefault="002956AB" w:rsidP="002956AB">
      <w:pPr>
        <w:shd w:val="clear" w:color="auto" w:fill="BFBFBF" w:themeFill="background1" w:themeFillShade="BF"/>
        <w:spacing w:before="240" w:after="120" w:line="360" w:lineRule="auto"/>
        <w:jc w:val="both"/>
        <w:rPr>
          <w:rFonts w:cs="Arial"/>
          <w:b/>
          <w:sz w:val="21"/>
          <w:szCs w:val="21"/>
        </w:rPr>
      </w:pPr>
      <w:r w:rsidRPr="007358FE">
        <w:rPr>
          <w:rFonts w:cs="Arial"/>
          <w:b/>
          <w:sz w:val="21"/>
          <w:szCs w:val="21"/>
        </w:rPr>
        <w:lastRenderedPageBreak/>
        <w:t>OŚWIADCZENIE DOTYCZĄCE PODWYKONAWCY, NA KTÓREGO PRZYPADA PONAD 10% WARTOŚCI ZAMÓWIENIA:</w:t>
      </w:r>
    </w:p>
    <w:p w14:paraId="76DC5F02" w14:textId="77777777" w:rsidR="002956AB" w:rsidRPr="007358FE" w:rsidRDefault="002956AB" w:rsidP="002956AB">
      <w:pPr>
        <w:spacing w:after="120" w:line="360" w:lineRule="auto"/>
        <w:jc w:val="both"/>
        <w:rPr>
          <w:rFonts w:cs="Arial"/>
          <w:sz w:val="20"/>
          <w:szCs w:val="20"/>
        </w:rPr>
      </w:pPr>
      <w:r w:rsidRPr="007358FE">
        <w:rPr>
          <w:rFonts w:cs="Arial"/>
          <w:sz w:val="16"/>
          <w:szCs w:val="16"/>
        </w:rPr>
        <w:t>[UWAGA</w:t>
      </w:r>
      <w:r w:rsidRPr="007358FE">
        <w:rPr>
          <w:rFonts w:cs="Arial"/>
          <w:i/>
          <w:sz w:val="16"/>
          <w:szCs w:val="16"/>
        </w:rPr>
        <w:t>: wypełnić tylko w przypadku podwykonawcy (niebędącego podmiotem udostępniającym zasoby), na którego przypada ponad 10% wartości zamówienia. W przypadku więcej niż jednego podwykonawcy, na którego zdolnościach lub sytuacji wykonawca nie polega, a na którego przypada ponad 10% wartości zamówienia, należy zastosować tyle razy, ile jest to konieczne.</w:t>
      </w:r>
      <w:r w:rsidRPr="007358FE">
        <w:rPr>
          <w:rFonts w:cs="Arial"/>
          <w:sz w:val="16"/>
          <w:szCs w:val="16"/>
        </w:rPr>
        <w:t>]</w:t>
      </w:r>
    </w:p>
    <w:p w14:paraId="7F35BACC" w14:textId="4869D9A9" w:rsidR="002956AB" w:rsidRPr="007358FE" w:rsidRDefault="002956AB" w:rsidP="00E054BB">
      <w:pPr>
        <w:spacing w:after="0" w:line="360" w:lineRule="auto"/>
        <w:rPr>
          <w:rFonts w:cs="Arial"/>
          <w:sz w:val="21"/>
          <w:szCs w:val="21"/>
        </w:rPr>
      </w:pPr>
      <w:r w:rsidRPr="007358FE">
        <w:rPr>
          <w:rFonts w:cs="Arial"/>
          <w:sz w:val="21"/>
          <w:szCs w:val="21"/>
        </w:rPr>
        <w:t>Oświadczam, że w stosunku do następującego podmiotu, będącego podwykonawcą, na którego przypada ponad 10% wartości zamówienia: ………………………………………………………………………………………………</w:t>
      </w:r>
      <w:r w:rsidR="00E054BB" w:rsidRPr="007358FE">
        <w:rPr>
          <w:rFonts w:cs="Arial"/>
          <w:sz w:val="21"/>
          <w:szCs w:val="21"/>
        </w:rPr>
        <w:t>.………..….</w:t>
      </w:r>
      <w:r w:rsidR="00E054BB" w:rsidRPr="007358FE">
        <w:rPr>
          <w:rFonts w:cs="Arial"/>
          <w:sz w:val="21"/>
          <w:szCs w:val="21"/>
        </w:rPr>
        <w:br/>
      </w:r>
      <w:r w:rsidRPr="007358FE">
        <w:rPr>
          <w:rFonts w:cs="Arial"/>
          <w:i/>
          <w:sz w:val="16"/>
          <w:szCs w:val="16"/>
        </w:rPr>
        <w:t>(podać pełną nazwę/firmę, adres, a także w zależności od podmiotu: NIP/PESEL, KRS/CEiDG)</w:t>
      </w:r>
      <w:r w:rsidRPr="007358FE">
        <w:rPr>
          <w:rFonts w:cs="Arial"/>
          <w:sz w:val="16"/>
          <w:szCs w:val="16"/>
        </w:rPr>
        <w:t>,</w:t>
      </w:r>
      <w:r w:rsidRPr="007358FE">
        <w:rPr>
          <w:rFonts w:cs="Arial"/>
          <w:sz w:val="16"/>
          <w:szCs w:val="16"/>
        </w:rPr>
        <w:br/>
      </w:r>
      <w:r w:rsidRPr="007358FE">
        <w:rPr>
          <w:rFonts w:cs="Arial"/>
          <w:sz w:val="21"/>
          <w:szCs w:val="21"/>
        </w:rPr>
        <w:t>nie</w:t>
      </w:r>
      <w:r w:rsidRPr="007358FE">
        <w:rPr>
          <w:rFonts w:cs="Arial"/>
          <w:sz w:val="16"/>
          <w:szCs w:val="16"/>
        </w:rPr>
        <w:t xml:space="preserve"> </w:t>
      </w:r>
      <w:r w:rsidRPr="007358FE">
        <w:rPr>
          <w:rFonts w:cs="Arial"/>
          <w:sz w:val="21"/>
          <w:szCs w:val="21"/>
        </w:rPr>
        <w:t>zachodzą podstawy wykluczenia z postępowania o udzielenie zamówienia przewidziane w  art.  5k rozporządzenia 833/2014 w brzmieniu nadanym rozporządzeniem 2022/576.</w:t>
      </w:r>
    </w:p>
    <w:p w14:paraId="4B4C13AD" w14:textId="77777777" w:rsidR="002956AB" w:rsidRPr="007358FE" w:rsidRDefault="002956AB" w:rsidP="002956AB">
      <w:pPr>
        <w:shd w:val="clear" w:color="auto" w:fill="BFBFBF" w:themeFill="background1" w:themeFillShade="BF"/>
        <w:spacing w:before="240" w:after="120" w:line="360" w:lineRule="auto"/>
        <w:jc w:val="both"/>
        <w:rPr>
          <w:rFonts w:cs="Arial"/>
          <w:b/>
          <w:sz w:val="21"/>
          <w:szCs w:val="21"/>
        </w:rPr>
      </w:pPr>
      <w:r w:rsidRPr="007358FE">
        <w:rPr>
          <w:rFonts w:cs="Arial"/>
          <w:b/>
          <w:sz w:val="21"/>
          <w:szCs w:val="21"/>
        </w:rPr>
        <w:t>OŚWIADCZENIE DOTYCZĄCE DOSTAWCY, NA KTÓREGO PRZYPADA PONAD 10% WARTOŚCI ZAMÓWIENIA:</w:t>
      </w:r>
    </w:p>
    <w:p w14:paraId="409BBF85" w14:textId="77777777" w:rsidR="002956AB" w:rsidRPr="007358FE" w:rsidRDefault="002956AB" w:rsidP="002956AB">
      <w:pPr>
        <w:spacing w:after="120" w:line="360" w:lineRule="auto"/>
        <w:jc w:val="both"/>
        <w:rPr>
          <w:rFonts w:cs="Arial"/>
          <w:sz w:val="20"/>
          <w:szCs w:val="20"/>
        </w:rPr>
      </w:pPr>
      <w:r w:rsidRPr="007358FE">
        <w:rPr>
          <w:rFonts w:cs="Arial"/>
          <w:sz w:val="16"/>
          <w:szCs w:val="16"/>
        </w:rPr>
        <w:t>[UWAGA</w:t>
      </w:r>
      <w:r w:rsidRPr="007358FE">
        <w:rPr>
          <w:rFonts w:cs="Arial"/>
          <w:i/>
          <w:sz w:val="16"/>
          <w:szCs w:val="16"/>
        </w:rPr>
        <w:t>: wypełnić tylko w przypadku dostawcy, na którego przypada ponad 10% wartości zamówienia. W przypadku więcej niż jednego dostawcy, na którego przypada ponad 10% wartości zamówienia, należy zastosować tyle razy, ile jest to konieczne.</w:t>
      </w:r>
      <w:r w:rsidRPr="007358FE">
        <w:rPr>
          <w:rFonts w:cs="Arial"/>
          <w:sz w:val="16"/>
          <w:szCs w:val="16"/>
        </w:rPr>
        <w:t>]</w:t>
      </w:r>
    </w:p>
    <w:p w14:paraId="320F2BD5" w14:textId="0C316F9B" w:rsidR="002956AB" w:rsidRPr="007358FE" w:rsidRDefault="002956AB" w:rsidP="002956AB">
      <w:pPr>
        <w:spacing w:after="0" w:line="360" w:lineRule="auto"/>
        <w:jc w:val="both"/>
        <w:rPr>
          <w:rFonts w:cs="Arial"/>
          <w:sz w:val="21"/>
          <w:szCs w:val="21"/>
        </w:rPr>
      </w:pPr>
      <w:r w:rsidRPr="007358FE">
        <w:rPr>
          <w:rFonts w:cs="Arial"/>
          <w:sz w:val="21"/>
          <w:szCs w:val="21"/>
        </w:rPr>
        <w:t>Oświadczam, że w stosunku do następującego podmiotu, będącego dostawcą, na którego przypada ponad 10% wartości zamówienia: ……………………………………</w:t>
      </w:r>
      <w:r w:rsidR="00E054BB" w:rsidRPr="007358FE">
        <w:rPr>
          <w:rFonts w:cs="Arial"/>
          <w:sz w:val="21"/>
          <w:szCs w:val="21"/>
        </w:rPr>
        <w:t>………………………………………………………….………..….…</w:t>
      </w:r>
      <w:r w:rsidRPr="007358FE">
        <w:rPr>
          <w:rFonts w:cs="Arial"/>
          <w:sz w:val="20"/>
          <w:szCs w:val="20"/>
        </w:rPr>
        <w:t xml:space="preserve"> </w:t>
      </w:r>
      <w:r w:rsidRPr="007358FE">
        <w:rPr>
          <w:rFonts w:cs="Arial"/>
          <w:i/>
          <w:sz w:val="16"/>
          <w:szCs w:val="16"/>
        </w:rPr>
        <w:t>(podać pełną nazwę/firmę, adres, a także w zależności od podmiotu: NIP/PESEL, KRS/CEiDG)</w:t>
      </w:r>
      <w:r w:rsidRPr="007358FE">
        <w:rPr>
          <w:rFonts w:cs="Arial"/>
          <w:sz w:val="16"/>
          <w:szCs w:val="16"/>
        </w:rPr>
        <w:t>,</w:t>
      </w:r>
      <w:r w:rsidRPr="007358FE">
        <w:rPr>
          <w:rFonts w:cs="Arial"/>
          <w:sz w:val="16"/>
          <w:szCs w:val="16"/>
        </w:rPr>
        <w:br/>
      </w:r>
      <w:r w:rsidRPr="007358FE">
        <w:rPr>
          <w:rFonts w:cs="Arial"/>
          <w:sz w:val="21"/>
          <w:szCs w:val="21"/>
        </w:rPr>
        <w:t>nie</w:t>
      </w:r>
      <w:r w:rsidRPr="007358FE">
        <w:rPr>
          <w:rFonts w:cs="Arial"/>
          <w:sz w:val="16"/>
          <w:szCs w:val="16"/>
        </w:rPr>
        <w:t xml:space="preserve"> </w:t>
      </w:r>
      <w:r w:rsidRPr="007358FE">
        <w:rPr>
          <w:rFonts w:cs="Arial"/>
          <w:sz w:val="21"/>
          <w:szCs w:val="21"/>
        </w:rPr>
        <w:t>zachodzą podstawy wykluczenia z postępowania o udzielenie zamówienia przewidziane w  art.  5k rozporządzenia 833/2014 w brzmieniu nadanym rozporządzeniem 2022/576.</w:t>
      </w:r>
    </w:p>
    <w:p w14:paraId="0B114E0B" w14:textId="77777777" w:rsidR="002956AB" w:rsidRPr="007358FE" w:rsidRDefault="002956AB" w:rsidP="002956AB">
      <w:pPr>
        <w:spacing w:after="0" w:line="360" w:lineRule="auto"/>
        <w:ind w:left="5664" w:firstLine="708"/>
        <w:jc w:val="both"/>
        <w:rPr>
          <w:rFonts w:cs="Arial"/>
          <w:i/>
          <w:sz w:val="16"/>
          <w:szCs w:val="16"/>
        </w:rPr>
      </w:pPr>
    </w:p>
    <w:p w14:paraId="31EBB04C" w14:textId="77777777" w:rsidR="002956AB" w:rsidRPr="007358FE" w:rsidRDefault="002956AB" w:rsidP="002956AB">
      <w:pPr>
        <w:shd w:val="clear" w:color="auto" w:fill="BFBFBF" w:themeFill="background1" w:themeFillShade="BF"/>
        <w:spacing w:before="240" w:after="0" w:line="360" w:lineRule="auto"/>
        <w:jc w:val="both"/>
        <w:rPr>
          <w:rFonts w:cs="Arial"/>
          <w:b/>
          <w:sz w:val="21"/>
          <w:szCs w:val="21"/>
        </w:rPr>
      </w:pPr>
      <w:r w:rsidRPr="007358FE">
        <w:rPr>
          <w:rFonts w:cs="Arial"/>
          <w:b/>
          <w:sz w:val="21"/>
          <w:szCs w:val="21"/>
        </w:rPr>
        <w:t>OŚWIADCZENIE DOTYCZĄCE PODANYCH INFORMACJI:</w:t>
      </w:r>
    </w:p>
    <w:p w14:paraId="39D72535" w14:textId="77777777" w:rsidR="002956AB" w:rsidRPr="007358FE" w:rsidRDefault="002956AB" w:rsidP="002956AB">
      <w:pPr>
        <w:spacing w:after="0" w:line="360" w:lineRule="auto"/>
        <w:jc w:val="both"/>
        <w:rPr>
          <w:rFonts w:cs="Arial"/>
          <w:b/>
        </w:rPr>
      </w:pPr>
    </w:p>
    <w:p w14:paraId="0DBB34AE" w14:textId="77777777" w:rsidR="002956AB" w:rsidRPr="007358FE" w:rsidRDefault="002956AB" w:rsidP="002956AB">
      <w:pPr>
        <w:spacing w:after="0" w:line="360" w:lineRule="auto"/>
        <w:jc w:val="both"/>
        <w:rPr>
          <w:rFonts w:cs="Arial"/>
          <w:sz w:val="21"/>
          <w:szCs w:val="21"/>
        </w:rPr>
      </w:pPr>
      <w:r w:rsidRPr="007358FE">
        <w:rPr>
          <w:rFonts w:cs="Arial"/>
          <w:sz w:val="21"/>
          <w:szCs w:val="21"/>
        </w:rPr>
        <w:t xml:space="preserve">Oświadczam, że wszystkie informacje podane w powyższych oświadczeniach są aktualne </w:t>
      </w:r>
      <w:r w:rsidRPr="007358FE">
        <w:rPr>
          <w:rFonts w:cs="Arial"/>
          <w:sz w:val="21"/>
          <w:szCs w:val="21"/>
        </w:rPr>
        <w:br/>
        <w:t>i zgodne z prawdą oraz zostały przedstawione z pełną świadomością konsekwencji wprowadzenia zamawiającego w błąd przy przedstawianiu informacji.</w:t>
      </w:r>
    </w:p>
    <w:p w14:paraId="61E0A331" w14:textId="77777777" w:rsidR="002956AB" w:rsidRPr="007358FE" w:rsidRDefault="002956AB" w:rsidP="002956AB">
      <w:pPr>
        <w:shd w:val="clear" w:color="auto" w:fill="BFBFBF" w:themeFill="background1" w:themeFillShade="BF"/>
        <w:spacing w:after="120" w:line="360" w:lineRule="auto"/>
        <w:jc w:val="both"/>
        <w:rPr>
          <w:rFonts w:cs="Arial"/>
          <w:b/>
          <w:sz w:val="21"/>
          <w:szCs w:val="21"/>
        </w:rPr>
      </w:pPr>
      <w:r w:rsidRPr="007358FE">
        <w:rPr>
          <w:rFonts w:cs="Arial"/>
          <w:b/>
          <w:sz w:val="21"/>
          <w:szCs w:val="21"/>
        </w:rPr>
        <w:t>INFORMACJA DOTYCZĄCA DOSTĘPU DO PODMIOTOWYCH ŚRODKÓW DOWODOWYCH:</w:t>
      </w:r>
    </w:p>
    <w:p w14:paraId="01E1808C" w14:textId="77777777" w:rsidR="002956AB" w:rsidRPr="007358FE" w:rsidRDefault="002956AB" w:rsidP="002956AB">
      <w:pPr>
        <w:spacing w:after="120" w:line="360" w:lineRule="auto"/>
        <w:jc w:val="both"/>
        <w:rPr>
          <w:rFonts w:cs="Arial"/>
          <w:sz w:val="21"/>
          <w:szCs w:val="21"/>
        </w:rPr>
      </w:pPr>
      <w:r w:rsidRPr="007358FE">
        <w:rPr>
          <w:rFonts w:cs="Arial"/>
          <w:sz w:val="21"/>
          <w:szCs w:val="21"/>
        </w:rPr>
        <w:t>Wskazuję następujące podmiotowe środki dowodowe, które można uzyskać za pomocą bezpłatnych i ogólnodostępnych baz danych, oraz</w:t>
      </w:r>
      <w:r w:rsidRPr="007358FE">
        <w:t xml:space="preserve"> </w:t>
      </w:r>
      <w:r w:rsidRPr="007358FE">
        <w:rPr>
          <w:rFonts w:cs="Arial"/>
          <w:sz w:val="21"/>
          <w:szCs w:val="21"/>
        </w:rPr>
        <w:t>dane umożliwiające dostęp do tych środków:</w:t>
      </w:r>
      <w:r w:rsidRPr="007358FE">
        <w:rPr>
          <w:rFonts w:cs="Arial"/>
          <w:sz w:val="21"/>
          <w:szCs w:val="21"/>
        </w:rPr>
        <w:br/>
        <w:t>1) ......................................................................................................................................................</w:t>
      </w:r>
    </w:p>
    <w:p w14:paraId="430D23FF" w14:textId="77777777" w:rsidR="002956AB" w:rsidRPr="007358FE" w:rsidRDefault="002956AB" w:rsidP="002956AB">
      <w:pPr>
        <w:spacing w:after="0" w:line="360" w:lineRule="auto"/>
        <w:jc w:val="both"/>
        <w:rPr>
          <w:rFonts w:cs="Arial"/>
          <w:sz w:val="21"/>
          <w:szCs w:val="21"/>
        </w:rPr>
      </w:pPr>
      <w:r w:rsidRPr="007358FE">
        <w:rPr>
          <w:rFonts w:cs="Arial"/>
          <w:i/>
          <w:sz w:val="16"/>
          <w:szCs w:val="16"/>
        </w:rPr>
        <w:t>(wskazać podmiotowy środek dowodowy, adres internetowy, wydający urząd lub organ, dokładne dane referencyjne dokumentacji)</w:t>
      </w:r>
    </w:p>
    <w:p w14:paraId="6A2ABCC3" w14:textId="77777777" w:rsidR="002956AB" w:rsidRPr="007358FE" w:rsidRDefault="002956AB" w:rsidP="002956AB">
      <w:pPr>
        <w:spacing w:after="0" w:line="360" w:lineRule="auto"/>
        <w:jc w:val="both"/>
        <w:rPr>
          <w:rFonts w:cs="Arial"/>
          <w:sz w:val="21"/>
          <w:szCs w:val="21"/>
        </w:rPr>
      </w:pPr>
      <w:r w:rsidRPr="007358FE">
        <w:rPr>
          <w:rFonts w:cs="Arial"/>
          <w:sz w:val="21"/>
          <w:szCs w:val="21"/>
        </w:rPr>
        <w:t>2) ......................................................................................................................................................</w:t>
      </w:r>
    </w:p>
    <w:p w14:paraId="04986E7E" w14:textId="77777777" w:rsidR="002956AB" w:rsidRPr="007358FE" w:rsidRDefault="002956AB" w:rsidP="002956AB">
      <w:pPr>
        <w:spacing w:after="0" w:line="360" w:lineRule="auto"/>
        <w:jc w:val="both"/>
        <w:rPr>
          <w:rFonts w:cs="Arial"/>
          <w:i/>
          <w:sz w:val="16"/>
          <w:szCs w:val="16"/>
        </w:rPr>
      </w:pPr>
      <w:r w:rsidRPr="007358FE">
        <w:rPr>
          <w:rFonts w:cs="Arial"/>
          <w:i/>
          <w:sz w:val="16"/>
          <w:szCs w:val="16"/>
        </w:rPr>
        <w:t>(wskazać podmiotowy środek dowodowy, adres internetowy, wydający urząd lub organ, dokładne dane referencyjne dokumentacji)</w:t>
      </w:r>
      <w:r w:rsidRPr="007358FE">
        <w:rPr>
          <w:rFonts w:cs="Arial"/>
          <w:sz w:val="21"/>
          <w:szCs w:val="21"/>
        </w:rPr>
        <w:tab/>
      </w:r>
      <w:r w:rsidRPr="007358FE">
        <w:rPr>
          <w:rFonts w:cs="Arial"/>
          <w:sz w:val="21"/>
          <w:szCs w:val="21"/>
        </w:rPr>
        <w:tab/>
      </w:r>
      <w:r w:rsidRPr="007358FE">
        <w:rPr>
          <w:rFonts w:cs="Arial"/>
          <w:sz w:val="21"/>
          <w:szCs w:val="21"/>
        </w:rPr>
        <w:tab/>
      </w:r>
      <w:r w:rsidRPr="007358FE">
        <w:rPr>
          <w:rFonts w:cs="Arial"/>
          <w:sz w:val="21"/>
          <w:szCs w:val="21"/>
        </w:rPr>
        <w:tab/>
      </w:r>
      <w:r w:rsidRPr="007358FE">
        <w:rPr>
          <w:rFonts w:cs="Arial"/>
          <w:sz w:val="21"/>
          <w:szCs w:val="21"/>
        </w:rPr>
        <w:tab/>
      </w:r>
      <w:r w:rsidRPr="007358FE">
        <w:rPr>
          <w:rFonts w:cs="Arial"/>
          <w:sz w:val="21"/>
          <w:szCs w:val="21"/>
        </w:rPr>
        <w:tab/>
      </w:r>
      <w:r w:rsidRPr="007358FE">
        <w:rPr>
          <w:rFonts w:cs="Arial"/>
          <w:sz w:val="21"/>
          <w:szCs w:val="21"/>
        </w:rPr>
        <w:tab/>
        <w:t>…………………………………….</w:t>
      </w:r>
    </w:p>
    <w:p w14:paraId="66D38F98" w14:textId="77777777" w:rsidR="002956AB" w:rsidRPr="007358FE" w:rsidRDefault="002956AB" w:rsidP="002956AB">
      <w:pPr>
        <w:spacing w:line="360" w:lineRule="auto"/>
        <w:jc w:val="both"/>
        <w:rPr>
          <w:rFonts w:cs="Arial"/>
          <w:i/>
          <w:sz w:val="16"/>
          <w:szCs w:val="16"/>
        </w:rPr>
      </w:pPr>
      <w:r w:rsidRPr="007358FE">
        <w:rPr>
          <w:rFonts w:cs="Arial"/>
          <w:sz w:val="21"/>
          <w:szCs w:val="21"/>
        </w:rPr>
        <w:tab/>
      </w:r>
      <w:r w:rsidRPr="007358FE">
        <w:rPr>
          <w:rFonts w:cs="Arial"/>
          <w:sz w:val="21"/>
          <w:szCs w:val="21"/>
        </w:rPr>
        <w:tab/>
      </w:r>
      <w:r w:rsidRPr="007358FE">
        <w:rPr>
          <w:rFonts w:cs="Arial"/>
          <w:sz w:val="21"/>
          <w:szCs w:val="21"/>
        </w:rPr>
        <w:tab/>
      </w:r>
      <w:r w:rsidRPr="007358FE">
        <w:rPr>
          <w:rFonts w:cs="Arial"/>
          <w:sz w:val="21"/>
          <w:szCs w:val="21"/>
        </w:rPr>
        <w:tab/>
      </w:r>
      <w:r w:rsidRPr="007358FE">
        <w:rPr>
          <w:rFonts w:cs="Arial"/>
          <w:sz w:val="21"/>
          <w:szCs w:val="21"/>
        </w:rPr>
        <w:tab/>
      </w:r>
      <w:r w:rsidRPr="007358FE">
        <w:rPr>
          <w:rFonts w:cs="Arial"/>
          <w:sz w:val="21"/>
          <w:szCs w:val="21"/>
        </w:rPr>
        <w:tab/>
        <w:t xml:space="preserve">                </w:t>
      </w:r>
      <w:r w:rsidRPr="007358FE">
        <w:rPr>
          <w:rFonts w:cs="Arial"/>
          <w:i/>
          <w:sz w:val="21"/>
          <w:szCs w:val="21"/>
        </w:rPr>
        <w:tab/>
      </w:r>
      <w:r w:rsidRPr="007358FE">
        <w:rPr>
          <w:rFonts w:cs="Arial"/>
          <w:i/>
          <w:sz w:val="16"/>
          <w:szCs w:val="16"/>
        </w:rPr>
        <w:t xml:space="preserve">Data; </w:t>
      </w:r>
      <w:bookmarkStart w:id="8" w:name="_Hlk102639179"/>
      <w:r w:rsidRPr="007358FE">
        <w:rPr>
          <w:rFonts w:cs="Arial"/>
          <w:i/>
          <w:sz w:val="16"/>
          <w:szCs w:val="16"/>
        </w:rPr>
        <w:t xml:space="preserve">kwalifikowany podpis elektroniczny </w:t>
      </w:r>
      <w:bookmarkEnd w:id="3"/>
      <w:bookmarkEnd w:id="8"/>
    </w:p>
    <w:p w14:paraId="5D38A06B" w14:textId="77777777" w:rsidR="00D9021E" w:rsidRPr="007358FE" w:rsidRDefault="00D9021E" w:rsidP="002956AB">
      <w:pPr>
        <w:spacing w:line="360" w:lineRule="auto"/>
        <w:jc w:val="both"/>
        <w:rPr>
          <w:rFonts w:cs="Arial"/>
          <w:i/>
          <w:sz w:val="16"/>
          <w:szCs w:val="16"/>
        </w:rPr>
      </w:pPr>
    </w:p>
    <w:p w14:paraId="190883A2" w14:textId="3E365540" w:rsidR="00D9021E" w:rsidRPr="007358FE" w:rsidRDefault="002956AB" w:rsidP="00D9021E">
      <w:pPr>
        <w:pBdr>
          <w:top w:val="nil"/>
          <w:left w:val="nil"/>
          <w:bottom w:val="nil"/>
          <w:right w:val="nil"/>
          <w:between w:val="nil"/>
          <w:bar w:val="nil"/>
        </w:pBdr>
        <w:spacing w:before="120" w:after="0" w:line="240" w:lineRule="auto"/>
        <w:ind w:left="708" w:firstLine="708"/>
        <w:jc w:val="right"/>
        <w:outlineLvl w:val="0"/>
        <w:rPr>
          <w:rFonts w:ascii="Times New Roman" w:eastAsia="Calibri" w:hAnsi="Calibri" w:cs="Calibri"/>
          <w:b/>
          <w:bCs/>
          <w:sz w:val="24"/>
          <w:szCs w:val="24"/>
          <w:u w:color="000000"/>
          <w:bdr w:val="nil"/>
          <w:lang w:eastAsia="pl-PL"/>
        </w:rPr>
      </w:pPr>
      <w:r w:rsidRPr="007358FE">
        <w:rPr>
          <w:rFonts w:ascii="Times New Roman" w:eastAsia="Calibri" w:hAnsi="Calibri" w:cs="Calibri"/>
          <w:b/>
          <w:bCs/>
          <w:sz w:val="24"/>
          <w:szCs w:val="24"/>
          <w:u w:color="000000"/>
          <w:bdr w:val="nil"/>
          <w:lang w:eastAsia="pl-PL"/>
        </w:rPr>
        <w:lastRenderedPageBreak/>
        <w:t>Za</w:t>
      </w:r>
      <w:r w:rsidRPr="007358FE">
        <w:rPr>
          <w:rFonts w:ascii="Calibri" w:eastAsia="Calibri" w:hAnsi="Times New Roman" w:cs="Calibri"/>
          <w:b/>
          <w:bCs/>
          <w:sz w:val="24"/>
          <w:szCs w:val="24"/>
          <w:u w:color="000000"/>
          <w:bdr w:val="nil"/>
          <w:lang w:eastAsia="pl-PL"/>
        </w:rPr>
        <w:t>łą</w:t>
      </w:r>
      <w:r w:rsidR="00673471" w:rsidRPr="007358FE">
        <w:rPr>
          <w:rFonts w:ascii="Times New Roman" w:eastAsia="Calibri" w:hAnsi="Calibri" w:cs="Calibri"/>
          <w:b/>
          <w:bCs/>
          <w:sz w:val="24"/>
          <w:szCs w:val="24"/>
          <w:u w:color="000000"/>
          <w:bdr w:val="nil"/>
          <w:lang w:eastAsia="pl-PL"/>
        </w:rPr>
        <w:t>cznik nr 6</w:t>
      </w:r>
      <w:r w:rsidRPr="007358FE">
        <w:rPr>
          <w:rFonts w:ascii="Times New Roman" w:eastAsia="Calibri" w:hAnsi="Calibri" w:cs="Calibri"/>
          <w:b/>
          <w:bCs/>
          <w:sz w:val="24"/>
          <w:szCs w:val="24"/>
          <w:u w:color="000000"/>
          <w:bdr w:val="nil"/>
          <w:lang w:eastAsia="pl-PL"/>
        </w:rPr>
        <w:t xml:space="preserve"> do</w:t>
      </w:r>
      <w:r w:rsidR="00D9021E" w:rsidRPr="007358FE">
        <w:rPr>
          <w:rFonts w:ascii="Times New Roman" w:eastAsia="Calibri" w:hAnsi="Calibri" w:cs="Calibri"/>
          <w:b/>
          <w:bCs/>
          <w:sz w:val="24"/>
          <w:szCs w:val="24"/>
          <w:u w:color="000000"/>
          <w:bdr w:val="nil"/>
          <w:lang w:eastAsia="pl-PL"/>
        </w:rPr>
        <w:t xml:space="preserve"> swz</w:t>
      </w:r>
      <w:r w:rsidRPr="007358FE">
        <w:rPr>
          <w:rFonts w:ascii="Times New Roman" w:eastAsia="Calibri" w:hAnsi="Calibri" w:cs="Calibri"/>
          <w:b/>
          <w:bCs/>
          <w:sz w:val="24"/>
          <w:szCs w:val="24"/>
          <w:u w:color="000000"/>
          <w:bdr w:val="nil"/>
          <w:lang w:eastAsia="pl-PL"/>
        </w:rPr>
        <w:t xml:space="preserve">                        </w:t>
      </w:r>
    </w:p>
    <w:p w14:paraId="76AEAA33" w14:textId="77777777" w:rsidR="00D9021E" w:rsidRPr="007358FE" w:rsidRDefault="00D9021E" w:rsidP="002956AB">
      <w:pPr>
        <w:pBdr>
          <w:top w:val="nil"/>
          <w:left w:val="nil"/>
          <w:bottom w:val="nil"/>
          <w:right w:val="nil"/>
          <w:between w:val="nil"/>
          <w:bar w:val="nil"/>
        </w:pBdr>
        <w:spacing w:before="120" w:after="0" w:line="240" w:lineRule="auto"/>
        <w:jc w:val="both"/>
        <w:outlineLvl w:val="0"/>
        <w:rPr>
          <w:rFonts w:ascii="Times New Roman" w:eastAsia="Calibri" w:hAnsi="Calibri" w:cs="Calibri"/>
          <w:b/>
          <w:bCs/>
          <w:sz w:val="24"/>
          <w:szCs w:val="24"/>
          <w:u w:color="000000"/>
          <w:bdr w:val="nil"/>
          <w:lang w:eastAsia="pl-PL"/>
        </w:rPr>
      </w:pPr>
    </w:p>
    <w:p w14:paraId="7B2CFFAC" w14:textId="77777777" w:rsidR="002956AB" w:rsidRPr="007358FE" w:rsidRDefault="002956AB" w:rsidP="002956AB">
      <w:pPr>
        <w:spacing w:before="480" w:after="0" w:line="257" w:lineRule="auto"/>
        <w:ind w:left="5245" w:firstLine="709"/>
        <w:rPr>
          <w:rFonts w:cs="Arial"/>
          <w:b/>
          <w:sz w:val="20"/>
          <w:szCs w:val="20"/>
        </w:rPr>
      </w:pPr>
      <w:r w:rsidRPr="007358FE">
        <w:rPr>
          <w:rFonts w:cs="Arial"/>
          <w:b/>
          <w:sz w:val="20"/>
          <w:szCs w:val="20"/>
        </w:rPr>
        <w:t>Zamawiający:</w:t>
      </w:r>
    </w:p>
    <w:p w14:paraId="0859754E" w14:textId="77777777" w:rsidR="002956AB" w:rsidRPr="007358FE" w:rsidRDefault="002956AB" w:rsidP="002956AB">
      <w:pPr>
        <w:spacing w:after="0" w:line="276" w:lineRule="auto"/>
        <w:ind w:left="5954"/>
        <w:rPr>
          <w:rFonts w:cs="Arial"/>
          <w:b/>
          <w:bCs/>
          <w:sz w:val="20"/>
          <w:szCs w:val="20"/>
        </w:rPr>
      </w:pPr>
      <w:r w:rsidRPr="007358FE">
        <w:rPr>
          <w:rFonts w:cs="Arial"/>
          <w:b/>
          <w:bCs/>
          <w:sz w:val="20"/>
          <w:szCs w:val="20"/>
        </w:rPr>
        <w:t xml:space="preserve">Instytut Fizjologii </w:t>
      </w:r>
    </w:p>
    <w:p w14:paraId="6AF5E2B6" w14:textId="77777777" w:rsidR="002956AB" w:rsidRPr="007358FE" w:rsidRDefault="002956AB" w:rsidP="002956AB">
      <w:pPr>
        <w:spacing w:after="0" w:line="276" w:lineRule="auto"/>
        <w:ind w:left="5954"/>
        <w:rPr>
          <w:rFonts w:cs="Arial"/>
          <w:b/>
          <w:bCs/>
          <w:sz w:val="20"/>
          <w:szCs w:val="20"/>
        </w:rPr>
      </w:pPr>
      <w:r w:rsidRPr="007358FE">
        <w:rPr>
          <w:rFonts w:cs="Arial"/>
          <w:b/>
          <w:bCs/>
          <w:sz w:val="20"/>
          <w:szCs w:val="20"/>
        </w:rPr>
        <w:t xml:space="preserve">i Żywienia Zwierząt </w:t>
      </w:r>
    </w:p>
    <w:p w14:paraId="760754DA" w14:textId="77777777" w:rsidR="002956AB" w:rsidRPr="007358FE" w:rsidRDefault="002956AB" w:rsidP="002956AB">
      <w:pPr>
        <w:spacing w:after="0" w:line="276" w:lineRule="auto"/>
        <w:ind w:left="5954"/>
        <w:rPr>
          <w:rFonts w:cs="Arial"/>
          <w:b/>
          <w:bCs/>
          <w:sz w:val="20"/>
          <w:szCs w:val="20"/>
        </w:rPr>
      </w:pPr>
      <w:r w:rsidRPr="007358FE">
        <w:rPr>
          <w:rFonts w:cs="Arial"/>
          <w:b/>
          <w:bCs/>
          <w:sz w:val="20"/>
          <w:szCs w:val="20"/>
        </w:rPr>
        <w:t xml:space="preserve">im. Jana Kielanowskiego Polskiej Akademii Nauk </w:t>
      </w:r>
    </w:p>
    <w:p w14:paraId="124F2F67" w14:textId="77777777" w:rsidR="002956AB" w:rsidRPr="007358FE" w:rsidRDefault="002956AB" w:rsidP="002956AB">
      <w:pPr>
        <w:spacing w:after="0" w:line="276" w:lineRule="auto"/>
        <w:ind w:left="5954"/>
        <w:rPr>
          <w:rFonts w:cs="Arial"/>
          <w:b/>
          <w:bCs/>
          <w:sz w:val="20"/>
          <w:szCs w:val="20"/>
        </w:rPr>
      </w:pPr>
      <w:r w:rsidRPr="007358FE">
        <w:rPr>
          <w:rFonts w:cs="Arial"/>
          <w:b/>
          <w:bCs/>
          <w:sz w:val="20"/>
          <w:szCs w:val="20"/>
        </w:rPr>
        <w:t>ul. Instytucka 3</w:t>
      </w:r>
    </w:p>
    <w:p w14:paraId="02DA2DCE" w14:textId="77777777" w:rsidR="002956AB" w:rsidRPr="007358FE" w:rsidRDefault="002956AB" w:rsidP="002956AB">
      <w:pPr>
        <w:spacing w:after="0" w:line="276" w:lineRule="auto"/>
        <w:ind w:left="5954"/>
        <w:rPr>
          <w:rFonts w:cs="Arial"/>
          <w:i/>
          <w:sz w:val="16"/>
          <w:szCs w:val="16"/>
        </w:rPr>
      </w:pPr>
      <w:r w:rsidRPr="007358FE">
        <w:rPr>
          <w:rFonts w:cs="Arial"/>
          <w:b/>
          <w:bCs/>
          <w:sz w:val="20"/>
          <w:szCs w:val="20"/>
        </w:rPr>
        <w:t>05-110 Jabłonna</w:t>
      </w:r>
    </w:p>
    <w:p w14:paraId="071BF1D6" w14:textId="77777777" w:rsidR="002956AB" w:rsidRPr="007358FE" w:rsidRDefault="002956AB" w:rsidP="002956AB">
      <w:pPr>
        <w:spacing w:after="0"/>
        <w:rPr>
          <w:rFonts w:cs="Arial"/>
          <w:b/>
          <w:sz w:val="20"/>
          <w:szCs w:val="20"/>
        </w:rPr>
      </w:pPr>
      <w:r w:rsidRPr="007358FE">
        <w:rPr>
          <w:rFonts w:cs="Arial"/>
          <w:b/>
          <w:sz w:val="20"/>
          <w:szCs w:val="20"/>
        </w:rPr>
        <w:t>Podmiot udostępniający zasoby:</w:t>
      </w:r>
    </w:p>
    <w:p w14:paraId="5619427C" w14:textId="77777777" w:rsidR="002956AB" w:rsidRPr="007358FE" w:rsidRDefault="002956AB" w:rsidP="002956AB">
      <w:pPr>
        <w:spacing w:after="0" w:line="480" w:lineRule="auto"/>
        <w:ind w:right="5954"/>
        <w:rPr>
          <w:rFonts w:cs="Arial"/>
          <w:sz w:val="20"/>
          <w:szCs w:val="20"/>
        </w:rPr>
      </w:pPr>
      <w:r w:rsidRPr="007358FE">
        <w:rPr>
          <w:rFonts w:cs="Arial"/>
          <w:sz w:val="20"/>
          <w:szCs w:val="20"/>
        </w:rPr>
        <w:t>………………………………………………………………………………</w:t>
      </w:r>
    </w:p>
    <w:p w14:paraId="2218722B" w14:textId="77777777" w:rsidR="002956AB" w:rsidRPr="007358FE" w:rsidRDefault="002956AB" w:rsidP="002956AB">
      <w:pPr>
        <w:ind w:right="5953"/>
        <w:rPr>
          <w:rFonts w:cs="Arial"/>
          <w:i/>
          <w:sz w:val="16"/>
          <w:szCs w:val="16"/>
        </w:rPr>
      </w:pPr>
      <w:r w:rsidRPr="007358FE">
        <w:rPr>
          <w:rFonts w:cs="Arial"/>
          <w:i/>
          <w:sz w:val="16"/>
          <w:szCs w:val="16"/>
        </w:rPr>
        <w:t>(pełna nazwa/firma, adres, w zależności od podmiotu: NIP/PESEL, KRS/CEiDG)</w:t>
      </w:r>
    </w:p>
    <w:p w14:paraId="1EE0B217" w14:textId="77777777" w:rsidR="002956AB" w:rsidRPr="007358FE" w:rsidRDefault="002956AB" w:rsidP="002956AB">
      <w:pPr>
        <w:spacing w:after="0"/>
        <w:rPr>
          <w:rFonts w:cs="Arial"/>
          <w:sz w:val="20"/>
          <w:szCs w:val="20"/>
          <w:u w:val="single"/>
        </w:rPr>
      </w:pPr>
      <w:r w:rsidRPr="007358FE">
        <w:rPr>
          <w:rFonts w:cs="Arial"/>
          <w:sz w:val="20"/>
          <w:szCs w:val="20"/>
          <w:u w:val="single"/>
        </w:rPr>
        <w:t>reprezentowany przez:</w:t>
      </w:r>
    </w:p>
    <w:p w14:paraId="2D1CE75C" w14:textId="77777777" w:rsidR="002956AB" w:rsidRPr="007358FE" w:rsidRDefault="002956AB" w:rsidP="002956AB">
      <w:pPr>
        <w:spacing w:after="0" w:line="480" w:lineRule="auto"/>
        <w:ind w:right="5954"/>
        <w:rPr>
          <w:rFonts w:cs="Arial"/>
          <w:sz w:val="20"/>
          <w:szCs w:val="20"/>
        </w:rPr>
      </w:pPr>
      <w:r w:rsidRPr="007358FE">
        <w:rPr>
          <w:rFonts w:cs="Arial"/>
          <w:sz w:val="20"/>
          <w:szCs w:val="20"/>
        </w:rPr>
        <w:t>………………………………………………………………………………</w:t>
      </w:r>
    </w:p>
    <w:p w14:paraId="48E48771" w14:textId="77777777" w:rsidR="002956AB" w:rsidRPr="007358FE" w:rsidRDefault="002956AB" w:rsidP="002956AB">
      <w:pPr>
        <w:spacing w:after="0"/>
        <w:ind w:right="5953"/>
        <w:rPr>
          <w:rFonts w:cs="Arial"/>
          <w:i/>
          <w:sz w:val="16"/>
          <w:szCs w:val="16"/>
        </w:rPr>
      </w:pPr>
      <w:r w:rsidRPr="007358FE">
        <w:rPr>
          <w:rFonts w:cs="Arial"/>
          <w:i/>
          <w:sz w:val="16"/>
          <w:szCs w:val="16"/>
        </w:rPr>
        <w:t>(imię, nazwisko, stanowisko/podstawa do reprezentacji)</w:t>
      </w:r>
    </w:p>
    <w:p w14:paraId="022CDDC9" w14:textId="77777777" w:rsidR="002956AB" w:rsidRPr="007358FE" w:rsidRDefault="002956AB" w:rsidP="002956AB">
      <w:pPr>
        <w:rPr>
          <w:rFonts w:cs="Arial"/>
        </w:rPr>
      </w:pPr>
    </w:p>
    <w:p w14:paraId="0E45126F" w14:textId="77777777" w:rsidR="002956AB" w:rsidRPr="007358FE" w:rsidRDefault="002956AB" w:rsidP="002956AB">
      <w:pPr>
        <w:spacing w:after="0"/>
        <w:rPr>
          <w:rFonts w:cs="Arial"/>
          <w:b/>
          <w:sz w:val="20"/>
          <w:szCs w:val="20"/>
        </w:rPr>
      </w:pPr>
    </w:p>
    <w:p w14:paraId="0AE0D877" w14:textId="77777777" w:rsidR="002956AB" w:rsidRPr="007358FE" w:rsidRDefault="002956AB" w:rsidP="002956AB">
      <w:pPr>
        <w:spacing w:after="120" w:line="360" w:lineRule="auto"/>
        <w:jc w:val="center"/>
        <w:rPr>
          <w:rFonts w:cs="Arial"/>
          <w:b/>
          <w:u w:val="single"/>
        </w:rPr>
      </w:pPr>
      <w:r w:rsidRPr="007358FE">
        <w:rPr>
          <w:rFonts w:cs="Arial"/>
          <w:b/>
          <w:u w:val="single"/>
        </w:rPr>
        <w:t xml:space="preserve">Oświadczenia podmiotu udostępniającego zasoby </w:t>
      </w:r>
    </w:p>
    <w:p w14:paraId="6EDCF0D2" w14:textId="77777777" w:rsidR="002956AB" w:rsidRPr="007358FE" w:rsidRDefault="002956AB" w:rsidP="002956AB">
      <w:pPr>
        <w:spacing w:before="120" w:after="0" w:line="360" w:lineRule="auto"/>
        <w:jc w:val="center"/>
        <w:rPr>
          <w:rFonts w:cs="Arial"/>
          <w:b/>
          <w:caps/>
          <w:sz w:val="20"/>
          <w:szCs w:val="20"/>
          <w:u w:val="single"/>
        </w:rPr>
      </w:pPr>
      <w:r w:rsidRPr="007358FE">
        <w:rPr>
          <w:rFonts w:cs="Arial"/>
          <w:b/>
          <w:sz w:val="20"/>
          <w:szCs w:val="20"/>
          <w:u w:val="single"/>
        </w:rPr>
        <w:t xml:space="preserve">DOTYCZĄCE PRZESŁANEK WYKLUCZENIA Z ART. 5K ROZPORZĄDZENIA 833/2014 ORAZ ART. 7 UST. 1 USTAWY </w:t>
      </w:r>
      <w:r w:rsidRPr="007358FE">
        <w:rPr>
          <w:rFonts w:cs="Arial"/>
          <w:b/>
          <w:caps/>
          <w:sz w:val="20"/>
          <w:szCs w:val="20"/>
          <w:u w:val="single"/>
        </w:rPr>
        <w:t>o szczególnych rozwiązaniach w zakresie przeciwdziałania wspieraniu agresji na Ukrainę oraz służących ochronie bezpieczeństwa narodowego</w:t>
      </w:r>
    </w:p>
    <w:p w14:paraId="2D0F8CD8" w14:textId="77777777" w:rsidR="002956AB" w:rsidRPr="007358FE" w:rsidRDefault="002956AB" w:rsidP="002956AB">
      <w:pPr>
        <w:spacing w:before="120" w:after="0" w:line="360" w:lineRule="auto"/>
        <w:jc w:val="center"/>
        <w:rPr>
          <w:rFonts w:cs="Arial"/>
          <w:b/>
          <w:u w:val="single"/>
        </w:rPr>
      </w:pPr>
      <w:r w:rsidRPr="007358FE">
        <w:rPr>
          <w:rFonts w:cs="Arial"/>
          <w:b/>
          <w:sz w:val="21"/>
          <w:szCs w:val="21"/>
        </w:rPr>
        <w:t>składane na podstawie art. 125 ust. 5 ustawy Pzp</w:t>
      </w:r>
    </w:p>
    <w:p w14:paraId="489B0B51" w14:textId="0FC2710D" w:rsidR="002956AB" w:rsidRPr="007358FE" w:rsidRDefault="002956AB" w:rsidP="002956AB">
      <w:pPr>
        <w:spacing w:before="240" w:after="0" w:line="360" w:lineRule="auto"/>
        <w:ind w:firstLine="709"/>
        <w:jc w:val="both"/>
        <w:rPr>
          <w:rFonts w:cs="Arial"/>
          <w:sz w:val="20"/>
          <w:szCs w:val="20"/>
        </w:rPr>
      </w:pPr>
      <w:r w:rsidRPr="007358FE">
        <w:rPr>
          <w:rFonts w:cs="Arial"/>
          <w:sz w:val="21"/>
          <w:szCs w:val="21"/>
        </w:rPr>
        <w:t xml:space="preserve">Na potrzeby postępowania o udzielenie zamówienia publicznego </w:t>
      </w:r>
      <w:r w:rsidRPr="007358FE">
        <w:rPr>
          <w:rFonts w:cs="Arial"/>
          <w:sz w:val="21"/>
          <w:szCs w:val="21"/>
        </w:rPr>
        <w:br/>
        <w:t>pn.: „</w:t>
      </w:r>
      <w:r w:rsidR="00ED021B" w:rsidRPr="007358FE">
        <w:rPr>
          <w:rFonts w:ascii="Times New Roman" w:hAnsi="Times New Roman"/>
          <w:b/>
          <w:bCs/>
          <w:szCs w:val="24"/>
          <w:lang w:eastAsia="zh-CN"/>
        </w:rPr>
        <w:t>Dozór mienia, ochrona fizyczna obiektów i mienia Instytutu Fizjologii i Żywienia zwierząt im. Jana Kielanowskiego Polskiej Akademii Nauk</w:t>
      </w:r>
      <w:r w:rsidRPr="007358FE">
        <w:rPr>
          <w:rFonts w:ascii="Times New Roman" w:hAnsi="Times New Roman"/>
          <w:b/>
          <w:bCs/>
          <w:szCs w:val="24"/>
          <w:lang w:eastAsia="zh-CN"/>
        </w:rPr>
        <w:t>”</w:t>
      </w:r>
      <w:r w:rsidRPr="007358FE">
        <w:rPr>
          <w:rFonts w:ascii="Times New Roman" w:hAnsi="Times New Roman"/>
          <w:b/>
          <w:bCs/>
          <w:szCs w:val="24"/>
        </w:rPr>
        <w:t xml:space="preserve"> </w:t>
      </w:r>
      <w:r w:rsidRPr="007358FE">
        <w:rPr>
          <w:rFonts w:cs="Arial"/>
          <w:sz w:val="21"/>
          <w:szCs w:val="21"/>
        </w:rPr>
        <w:t>oświadczam, co następuje:</w:t>
      </w:r>
    </w:p>
    <w:p w14:paraId="7F0DFBE3" w14:textId="77777777" w:rsidR="002956AB" w:rsidRPr="007358FE" w:rsidRDefault="002956AB" w:rsidP="002956AB">
      <w:pPr>
        <w:shd w:val="clear" w:color="auto" w:fill="BFBFBF" w:themeFill="background1" w:themeFillShade="BF"/>
        <w:spacing w:before="360" w:after="0" w:line="360" w:lineRule="auto"/>
        <w:rPr>
          <w:rFonts w:cs="Arial"/>
          <w:b/>
          <w:sz w:val="21"/>
          <w:szCs w:val="21"/>
        </w:rPr>
      </w:pPr>
      <w:r w:rsidRPr="007358FE">
        <w:rPr>
          <w:rFonts w:cs="Arial"/>
          <w:b/>
          <w:sz w:val="21"/>
          <w:szCs w:val="21"/>
        </w:rPr>
        <w:t>OŚWIADCZENIA DOTYCZĄCE PODMIOTU UDOSTEPNIAJĄCEGO ZASOBY:</w:t>
      </w:r>
    </w:p>
    <w:p w14:paraId="56852F05" w14:textId="77777777" w:rsidR="002956AB" w:rsidRPr="007358FE" w:rsidRDefault="002956AB" w:rsidP="002956AB">
      <w:pPr>
        <w:pStyle w:val="Akapitzlist"/>
        <w:numPr>
          <w:ilvl w:val="0"/>
          <w:numId w:val="10"/>
        </w:numPr>
        <w:spacing w:before="360" w:after="0" w:line="360" w:lineRule="auto"/>
        <w:jc w:val="both"/>
        <w:rPr>
          <w:rFonts w:cs="Arial"/>
          <w:b/>
          <w:bCs/>
          <w:sz w:val="21"/>
          <w:szCs w:val="21"/>
        </w:rPr>
      </w:pPr>
      <w:r w:rsidRPr="007358FE">
        <w:rPr>
          <w:rFonts w:cs="Arial"/>
          <w:sz w:val="21"/>
          <w:szCs w:val="21"/>
        </w:rPr>
        <w:t xml:space="preserve">Oświadczam, że nie zachodzą w stosunku do mnie przesłanki wykluczenia z postępowania na podstawie art. 5k rozporządzenia Rady (UE) nr 833/2014 z dnia 31 lipca 2014 r. dotyczącego środków ograniczających w związku z działaniami Rosji destabilizującymi sytuację na Ukrainie (Dz. Urz. UE nr L 229 z 31.7.2014, str. 1), dalej: rozporządzenie 833/2014, w brzmieniu nadanym rozporządzeniem Rady (UE) 2022/576 w sprawie zmiany rozporządzenia (UE) nr 833/2014 dotyczącego środków ograniczających w związku z </w:t>
      </w:r>
      <w:r w:rsidRPr="007358FE">
        <w:rPr>
          <w:rFonts w:cs="Arial"/>
          <w:sz w:val="21"/>
          <w:szCs w:val="21"/>
        </w:rPr>
        <w:lastRenderedPageBreak/>
        <w:t>działaniami Rosji destabilizującymi sytuację na Ukrainie (Dz. Urz. UE nr L 111 z 8.4.2022, str. 1), dalej: rozporządzenie 2022/576.</w:t>
      </w:r>
      <w:r w:rsidRPr="007358FE">
        <w:rPr>
          <w:rStyle w:val="Odwoanieprzypisudolnego"/>
          <w:rFonts w:cs="Arial"/>
          <w:sz w:val="21"/>
          <w:szCs w:val="21"/>
        </w:rPr>
        <w:footnoteReference w:id="3"/>
      </w:r>
    </w:p>
    <w:p w14:paraId="4E69C0E3" w14:textId="77777777" w:rsidR="002956AB" w:rsidRPr="007358FE" w:rsidRDefault="002956AB" w:rsidP="002956AB">
      <w:pPr>
        <w:pStyle w:val="NormalnyWeb"/>
        <w:numPr>
          <w:ilvl w:val="0"/>
          <w:numId w:val="10"/>
        </w:numPr>
        <w:spacing w:before="0" w:beforeAutospacing="0" w:after="0" w:afterAutospacing="0" w:line="360" w:lineRule="auto"/>
        <w:jc w:val="both"/>
        <w:rPr>
          <w:rFonts w:ascii="Arial" w:hAnsi="Arial" w:cs="Arial"/>
          <w:b/>
          <w:bCs/>
          <w:sz w:val="21"/>
          <w:szCs w:val="21"/>
          <w:lang w:val="pl-PL"/>
        </w:rPr>
      </w:pPr>
      <w:r w:rsidRPr="007358FE">
        <w:rPr>
          <w:rFonts w:ascii="Arial" w:hAnsi="Arial" w:cs="Arial"/>
          <w:sz w:val="21"/>
          <w:szCs w:val="21"/>
          <w:lang w:val="pl-PL"/>
        </w:rPr>
        <w:t xml:space="preserve">Oświadczam, że nie zachodzą w stosunku do mnie przesłanki wykluczenia z postępowania na podstawie art. </w:t>
      </w:r>
      <w:r w:rsidRPr="007358FE">
        <w:rPr>
          <w:rFonts w:ascii="Arial" w:hAnsi="Arial" w:cs="Arial"/>
          <w:sz w:val="21"/>
          <w:szCs w:val="21"/>
          <w:lang w:val="pl-PL" w:eastAsia="pl-PL"/>
        </w:rPr>
        <w:t xml:space="preserve">7 ust. 1 ustawy </w:t>
      </w:r>
      <w:r w:rsidRPr="007358FE">
        <w:rPr>
          <w:rFonts w:ascii="Arial" w:hAnsi="Arial" w:cs="Arial"/>
          <w:sz w:val="21"/>
          <w:szCs w:val="21"/>
          <w:lang w:val="pl-PL"/>
        </w:rPr>
        <w:t>z dnia 13 kwietnia 2022 r.</w:t>
      </w:r>
      <w:r w:rsidRPr="007358FE">
        <w:rPr>
          <w:rFonts w:ascii="Arial" w:hAnsi="Arial" w:cs="Arial"/>
          <w:i/>
          <w:iCs/>
          <w:sz w:val="21"/>
          <w:szCs w:val="21"/>
          <w:lang w:val="pl-PL"/>
        </w:rPr>
        <w:t xml:space="preserve"> o szczególnych rozwiązaniach w zakresie przeciwdziałania wspieraniu agresji na Ukrainę oraz służących ochronie bezpieczeństwa narodowego </w:t>
      </w:r>
      <w:r w:rsidRPr="007358FE">
        <w:rPr>
          <w:rFonts w:ascii="Arial" w:hAnsi="Arial" w:cs="Arial"/>
          <w:sz w:val="21"/>
          <w:szCs w:val="21"/>
          <w:lang w:val="pl-PL"/>
        </w:rPr>
        <w:t>(Dz. U. poz. 835)</w:t>
      </w:r>
      <w:r w:rsidRPr="007358FE">
        <w:rPr>
          <w:rFonts w:ascii="Arial" w:hAnsi="Arial" w:cs="Arial"/>
          <w:i/>
          <w:iCs/>
          <w:sz w:val="21"/>
          <w:szCs w:val="21"/>
          <w:lang w:val="pl-PL"/>
        </w:rPr>
        <w:t>.</w:t>
      </w:r>
      <w:r w:rsidRPr="007358FE">
        <w:rPr>
          <w:rStyle w:val="Odwoanieprzypisudolnego"/>
          <w:rFonts w:ascii="Arial" w:hAnsi="Arial" w:cs="Arial"/>
          <w:sz w:val="21"/>
          <w:szCs w:val="21"/>
        </w:rPr>
        <w:footnoteReference w:id="4"/>
      </w:r>
    </w:p>
    <w:p w14:paraId="4A1997C9" w14:textId="77777777" w:rsidR="002956AB" w:rsidRPr="007358FE" w:rsidRDefault="002956AB" w:rsidP="002956AB">
      <w:pPr>
        <w:shd w:val="clear" w:color="auto" w:fill="BFBFBF" w:themeFill="background1" w:themeFillShade="BF"/>
        <w:spacing w:after="0" w:line="360" w:lineRule="auto"/>
        <w:jc w:val="both"/>
        <w:rPr>
          <w:rFonts w:cs="Arial"/>
          <w:b/>
          <w:sz w:val="21"/>
          <w:szCs w:val="21"/>
        </w:rPr>
      </w:pPr>
      <w:r w:rsidRPr="007358FE">
        <w:rPr>
          <w:rFonts w:cs="Arial"/>
          <w:b/>
          <w:sz w:val="21"/>
          <w:szCs w:val="21"/>
        </w:rPr>
        <w:t>OŚWIADCZENIE DOTYCZĄCE PODANYCH INFORMACJI:</w:t>
      </w:r>
    </w:p>
    <w:p w14:paraId="52E0D342" w14:textId="77777777" w:rsidR="002956AB" w:rsidRPr="007358FE" w:rsidRDefault="002956AB" w:rsidP="002956AB">
      <w:pPr>
        <w:spacing w:after="0" w:line="360" w:lineRule="auto"/>
        <w:jc w:val="both"/>
        <w:rPr>
          <w:rFonts w:cs="Arial"/>
          <w:b/>
        </w:rPr>
      </w:pPr>
    </w:p>
    <w:p w14:paraId="161571A2" w14:textId="77777777" w:rsidR="002956AB" w:rsidRPr="007358FE" w:rsidRDefault="002956AB" w:rsidP="002956AB">
      <w:pPr>
        <w:spacing w:after="0" w:line="360" w:lineRule="auto"/>
        <w:jc w:val="both"/>
        <w:rPr>
          <w:rFonts w:cs="Arial"/>
          <w:sz w:val="21"/>
          <w:szCs w:val="21"/>
        </w:rPr>
      </w:pPr>
      <w:r w:rsidRPr="007358FE">
        <w:rPr>
          <w:rFonts w:cs="Arial"/>
          <w:sz w:val="21"/>
          <w:szCs w:val="21"/>
        </w:rPr>
        <w:t xml:space="preserve">Oświadczam, że wszystkie informacje podane w powyższych oświadczeniach są aktualne </w:t>
      </w:r>
      <w:r w:rsidRPr="007358FE">
        <w:rPr>
          <w:rFonts w:cs="Arial"/>
          <w:sz w:val="21"/>
          <w:szCs w:val="21"/>
        </w:rPr>
        <w:br/>
        <w:t>i zgodne z prawdą oraz zostały przedstawione z pełną świadomością konsekwencji wprowadzenia zamawiającego w błąd przy przedstawianiu informacji.</w:t>
      </w:r>
    </w:p>
    <w:p w14:paraId="4FB5017B" w14:textId="77777777" w:rsidR="002956AB" w:rsidRPr="007358FE" w:rsidRDefault="002956AB" w:rsidP="002956AB">
      <w:pPr>
        <w:shd w:val="clear" w:color="auto" w:fill="BFBFBF" w:themeFill="background1" w:themeFillShade="BF"/>
        <w:spacing w:after="120" w:line="360" w:lineRule="auto"/>
        <w:jc w:val="both"/>
        <w:rPr>
          <w:rFonts w:cs="Arial"/>
          <w:b/>
          <w:sz w:val="21"/>
          <w:szCs w:val="21"/>
        </w:rPr>
      </w:pPr>
      <w:r w:rsidRPr="007358FE">
        <w:rPr>
          <w:rFonts w:cs="Arial"/>
          <w:b/>
          <w:sz w:val="21"/>
          <w:szCs w:val="21"/>
        </w:rPr>
        <w:t>INFORMACJA DOTYCZĄCA DOSTĘPU DO PODMIOTOWYCH ŚRODKÓW DOWODOWYCH:</w:t>
      </w:r>
    </w:p>
    <w:p w14:paraId="6E06BD46" w14:textId="77777777" w:rsidR="002956AB" w:rsidRPr="007358FE" w:rsidRDefault="002956AB" w:rsidP="002956AB">
      <w:pPr>
        <w:spacing w:after="120" w:line="360" w:lineRule="auto"/>
        <w:jc w:val="both"/>
        <w:rPr>
          <w:rFonts w:cs="Arial"/>
          <w:sz w:val="21"/>
          <w:szCs w:val="21"/>
        </w:rPr>
      </w:pPr>
      <w:r w:rsidRPr="007358FE">
        <w:rPr>
          <w:rFonts w:cs="Arial"/>
          <w:sz w:val="21"/>
          <w:szCs w:val="21"/>
        </w:rPr>
        <w:t>Wskazuję następujące podmiotowe środki dowodowe, które można uzyskać za pomocą bezpłatnych i ogólnodostępnych baz danych, oraz</w:t>
      </w:r>
      <w:r w:rsidRPr="007358FE">
        <w:t xml:space="preserve"> </w:t>
      </w:r>
      <w:r w:rsidRPr="007358FE">
        <w:rPr>
          <w:rFonts w:cs="Arial"/>
          <w:sz w:val="21"/>
          <w:szCs w:val="21"/>
        </w:rPr>
        <w:t>dane umożliwiające dostęp do tych środków:</w:t>
      </w:r>
    </w:p>
    <w:p w14:paraId="13980E5C" w14:textId="77777777" w:rsidR="002956AB" w:rsidRPr="007358FE" w:rsidRDefault="002956AB" w:rsidP="002956AB">
      <w:pPr>
        <w:spacing w:after="0" w:line="360" w:lineRule="auto"/>
        <w:jc w:val="both"/>
        <w:rPr>
          <w:rFonts w:cs="Arial"/>
          <w:sz w:val="21"/>
          <w:szCs w:val="21"/>
        </w:rPr>
      </w:pPr>
      <w:r w:rsidRPr="007358FE">
        <w:rPr>
          <w:rFonts w:cs="Arial"/>
          <w:sz w:val="21"/>
          <w:szCs w:val="21"/>
        </w:rPr>
        <w:t>1) ......................................................................................................................................................</w:t>
      </w:r>
    </w:p>
    <w:p w14:paraId="4B6B9080" w14:textId="77777777" w:rsidR="002956AB" w:rsidRPr="007358FE" w:rsidRDefault="002956AB" w:rsidP="002956AB">
      <w:pPr>
        <w:spacing w:after="0" w:line="360" w:lineRule="auto"/>
        <w:jc w:val="both"/>
        <w:rPr>
          <w:rFonts w:cs="Arial"/>
          <w:sz w:val="21"/>
          <w:szCs w:val="21"/>
        </w:rPr>
      </w:pPr>
      <w:r w:rsidRPr="007358FE">
        <w:rPr>
          <w:rFonts w:cs="Arial"/>
          <w:i/>
          <w:sz w:val="16"/>
          <w:szCs w:val="16"/>
        </w:rPr>
        <w:t>(wskazać podmiotowy środek dowodowy, adres internetowy, wydający urząd lub organ, dokładne dane referencyjne dokumentacji)</w:t>
      </w:r>
    </w:p>
    <w:p w14:paraId="7893575D" w14:textId="77777777" w:rsidR="002956AB" w:rsidRPr="007358FE" w:rsidRDefault="002956AB" w:rsidP="002956AB">
      <w:pPr>
        <w:spacing w:after="0" w:line="360" w:lineRule="auto"/>
        <w:jc w:val="both"/>
        <w:rPr>
          <w:rFonts w:cs="Arial"/>
          <w:sz w:val="21"/>
          <w:szCs w:val="21"/>
        </w:rPr>
      </w:pPr>
      <w:r w:rsidRPr="007358FE">
        <w:rPr>
          <w:rFonts w:cs="Arial"/>
          <w:sz w:val="21"/>
          <w:szCs w:val="21"/>
        </w:rPr>
        <w:t>2) ......................................................................................................................................................</w:t>
      </w:r>
    </w:p>
    <w:p w14:paraId="478B74F5" w14:textId="77777777" w:rsidR="002956AB" w:rsidRPr="007358FE" w:rsidRDefault="002956AB" w:rsidP="002956AB">
      <w:pPr>
        <w:spacing w:after="0" w:line="360" w:lineRule="auto"/>
        <w:jc w:val="both"/>
        <w:rPr>
          <w:rFonts w:cs="Arial"/>
          <w:sz w:val="21"/>
          <w:szCs w:val="21"/>
        </w:rPr>
      </w:pPr>
      <w:r w:rsidRPr="007358FE">
        <w:rPr>
          <w:rFonts w:cs="Arial"/>
          <w:i/>
          <w:sz w:val="16"/>
          <w:szCs w:val="16"/>
        </w:rPr>
        <w:t>(wskazać podmiotowy środek dowodowy, adres internetowy, wydający urząd lub organ, dokładne dane referencyjne dokumentacji)</w:t>
      </w:r>
      <w:r w:rsidRPr="007358FE">
        <w:rPr>
          <w:rFonts w:cs="Arial"/>
          <w:sz w:val="21"/>
          <w:szCs w:val="21"/>
        </w:rPr>
        <w:tab/>
      </w:r>
      <w:r w:rsidRPr="007358FE">
        <w:rPr>
          <w:rFonts w:cs="Arial"/>
          <w:sz w:val="21"/>
          <w:szCs w:val="21"/>
        </w:rPr>
        <w:tab/>
      </w:r>
      <w:r w:rsidRPr="007358FE">
        <w:rPr>
          <w:rFonts w:cs="Arial"/>
          <w:sz w:val="21"/>
          <w:szCs w:val="21"/>
        </w:rPr>
        <w:tab/>
      </w:r>
      <w:r w:rsidRPr="007358FE">
        <w:rPr>
          <w:rFonts w:cs="Arial"/>
          <w:sz w:val="21"/>
          <w:szCs w:val="21"/>
        </w:rPr>
        <w:tab/>
      </w:r>
      <w:r w:rsidRPr="007358FE">
        <w:rPr>
          <w:rFonts w:cs="Arial"/>
          <w:sz w:val="21"/>
          <w:szCs w:val="21"/>
        </w:rPr>
        <w:tab/>
      </w:r>
      <w:r w:rsidRPr="007358FE">
        <w:rPr>
          <w:rFonts w:cs="Arial"/>
          <w:sz w:val="21"/>
          <w:szCs w:val="21"/>
        </w:rPr>
        <w:tab/>
      </w:r>
      <w:r w:rsidRPr="007358FE">
        <w:rPr>
          <w:rFonts w:cs="Arial"/>
          <w:sz w:val="21"/>
          <w:szCs w:val="21"/>
        </w:rPr>
        <w:tab/>
      </w:r>
      <w:r w:rsidRPr="007358FE">
        <w:rPr>
          <w:rFonts w:cs="Arial"/>
          <w:sz w:val="21"/>
          <w:szCs w:val="21"/>
        </w:rPr>
        <w:tab/>
      </w:r>
      <w:r w:rsidRPr="007358FE">
        <w:rPr>
          <w:rFonts w:cs="Arial"/>
          <w:sz w:val="21"/>
          <w:szCs w:val="21"/>
        </w:rPr>
        <w:tab/>
      </w:r>
      <w:r w:rsidRPr="007358FE">
        <w:rPr>
          <w:rFonts w:cs="Arial"/>
          <w:sz w:val="21"/>
          <w:szCs w:val="21"/>
        </w:rPr>
        <w:tab/>
      </w:r>
    </w:p>
    <w:p w14:paraId="4C12C3AE" w14:textId="3B09877F" w:rsidR="002956AB" w:rsidRPr="007358FE" w:rsidRDefault="002956AB" w:rsidP="002956AB">
      <w:pPr>
        <w:spacing w:after="0" w:line="360" w:lineRule="auto"/>
        <w:jc w:val="both"/>
        <w:rPr>
          <w:rFonts w:cs="Arial"/>
          <w:sz w:val="21"/>
          <w:szCs w:val="21"/>
        </w:rPr>
      </w:pPr>
      <w:r w:rsidRPr="007358FE">
        <w:rPr>
          <w:rFonts w:cs="Arial"/>
          <w:sz w:val="21"/>
          <w:szCs w:val="21"/>
        </w:rPr>
        <w:tab/>
        <w:t>………………………………….</w:t>
      </w:r>
    </w:p>
    <w:p w14:paraId="06E9BA8A" w14:textId="77777777" w:rsidR="00772881" w:rsidRPr="007358FE" w:rsidRDefault="002956AB" w:rsidP="00D9021E">
      <w:pPr>
        <w:spacing w:line="360" w:lineRule="auto"/>
        <w:jc w:val="both"/>
        <w:rPr>
          <w:rFonts w:cs="Arial"/>
          <w:i/>
          <w:sz w:val="16"/>
          <w:szCs w:val="16"/>
        </w:rPr>
      </w:pPr>
      <w:r w:rsidRPr="007358FE">
        <w:rPr>
          <w:rFonts w:cs="Arial"/>
          <w:sz w:val="21"/>
          <w:szCs w:val="21"/>
        </w:rPr>
        <w:tab/>
      </w:r>
      <w:r w:rsidRPr="007358FE">
        <w:rPr>
          <w:rFonts w:cs="Arial"/>
          <w:i/>
          <w:sz w:val="16"/>
          <w:szCs w:val="16"/>
        </w:rPr>
        <w:t>Data; kwa</w:t>
      </w:r>
      <w:r w:rsidR="00D9021E" w:rsidRPr="007358FE">
        <w:rPr>
          <w:rFonts w:cs="Arial"/>
          <w:i/>
          <w:sz w:val="16"/>
          <w:szCs w:val="16"/>
        </w:rPr>
        <w:t>lifikowany podpis elektroniczny</w:t>
      </w:r>
    </w:p>
    <w:sectPr w:rsidR="00772881" w:rsidRPr="007358FE" w:rsidSect="005B63BE">
      <w:headerReference w:type="default" r:id="rId10"/>
      <w:headerReference w:type="first" r:id="rId11"/>
      <w:footerReference w:type="first" r:id="rId12"/>
      <w:pgSz w:w="11906" w:h="16838"/>
      <w:pgMar w:top="1440" w:right="1440" w:bottom="993"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F91F972" w14:textId="77777777" w:rsidR="006E4DD2" w:rsidRDefault="006E4DD2" w:rsidP="002956AB">
      <w:pPr>
        <w:spacing w:after="0" w:line="240" w:lineRule="auto"/>
      </w:pPr>
      <w:r>
        <w:separator/>
      </w:r>
    </w:p>
  </w:endnote>
  <w:endnote w:type="continuationSeparator" w:id="0">
    <w:p w14:paraId="23B854A2" w14:textId="77777777" w:rsidR="006E4DD2" w:rsidRDefault="006E4DD2" w:rsidP="002956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MS Mincho">
    <w:altName w:val="ＭＳ 明朝"/>
    <w:panose1 w:val="02020609040205080304"/>
    <w:charset w:val="80"/>
    <w:family w:val="roman"/>
    <w:notTrueType/>
    <w:pitch w:val="fixed"/>
    <w:sig w:usb0="00000000" w:usb1="08070000" w:usb2="00000010" w:usb3="00000000" w:csb0="0002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imesNewRomanPS">
    <w:altName w:val="Times New Roman"/>
    <w:panose1 w:val="00000000000000000000"/>
    <w:charset w:val="00"/>
    <w:family w:val="roman"/>
    <w:notTrueType/>
    <w:pitch w:val="default"/>
    <w:sig w:usb0="00000003" w:usb1="00000000" w:usb2="00000000" w:usb3="00000000" w:csb0="00000001" w:csb1="00000000"/>
  </w:font>
  <w:font w:name="Times">
    <w:panose1 w:val="02020603050405020304"/>
    <w:charset w:val="EE"/>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Segoe UI">
    <w:panose1 w:val="020B0502040204020203"/>
    <w:charset w:val="EE"/>
    <w:family w:val="swiss"/>
    <w:pitch w:val="variable"/>
    <w:sig w:usb0="E4002EFF" w:usb1="C000E47F" w:usb2="00000009" w:usb3="00000000" w:csb0="000001FF" w:csb1="00000000"/>
  </w:font>
  <w:font w:name="Aptos">
    <w:altName w:val="Arial"/>
    <w:charset w:val="00"/>
    <w:family w:val="swiss"/>
    <w:pitch w:val="variable"/>
    <w:sig w:usb0="00000001" w:usb1="00000003" w:usb2="00000000" w:usb3="00000000" w:csb0="000001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500E84" w14:textId="77777777" w:rsidR="000555C0" w:rsidRPr="003E53F5" w:rsidRDefault="000555C0" w:rsidP="000555C0">
    <w:pPr>
      <w:pStyle w:val="Stopka"/>
      <w:jc w:val="right"/>
      <w:rPr>
        <w:rFonts w:ascii="Arial" w:hAnsi="Arial" w:cs="Arial"/>
        <w:sz w:val="18"/>
        <w:szCs w:val="18"/>
      </w:rPr>
    </w:pPr>
    <w:r w:rsidRPr="003E53F5">
      <w:rPr>
        <w:rFonts w:ascii="Arial" w:hAnsi="Arial" w:cs="Arial"/>
        <w:sz w:val="18"/>
        <w:szCs w:val="18"/>
      </w:rPr>
      <w:t>Us-OFI-08/</w:t>
    </w:r>
    <w:r>
      <w:rPr>
        <w:rFonts w:ascii="Arial" w:hAnsi="Arial" w:cs="Arial"/>
        <w:sz w:val="18"/>
        <w:szCs w:val="18"/>
      </w:rPr>
      <w:t>1.08.2017/b</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C505615" w14:textId="77777777" w:rsidR="006E4DD2" w:rsidRDefault="006E4DD2" w:rsidP="002956AB">
      <w:pPr>
        <w:spacing w:after="0" w:line="240" w:lineRule="auto"/>
      </w:pPr>
      <w:r>
        <w:separator/>
      </w:r>
    </w:p>
  </w:footnote>
  <w:footnote w:type="continuationSeparator" w:id="0">
    <w:p w14:paraId="232943FA" w14:textId="77777777" w:rsidR="006E4DD2" w:rsidRDefault="006E4DD2" w:rsidP="002956AB">
      <w:pPr>
        <w:spacing w:after="0" w:line="240" w:lineRule="auto"/>
      </w:pPr>
      <w:r>
        <w:continuationSeparator/>
      </w:r>
    </w:p>
  </w:footnote>
  <w:footnote w:id="1">
    <w:p w14:paraId="562CE450" w14:textId="77777777" w:rsidR="000555C0" w:rsidRPr="00B929A1" w:rsidRDefault="000555C0" w:rsidP="002956AB">
      <w:pPr>
        <w:pStyle w:val="Tekstprzypisudolnego"/>
        <w:jc w:val="both"/>
        <w:rPr>
          <w:rFonts w:ascii="Arial" w:hAnsi="Arial" w:cs="Arial"/>
          <w:sz w:val="16"/>
          <w:szCs w:val="16"/>
        </w:rPr>
      </w:pPr>
      <w:r w:rsidRPr="004E3F67">
        <w:rPr>
          <w:rStyle w:val="Odwoanieprzypisudolnego"/>
          <w:rFonts w:ascii="Arial" w:hAnsi="Arial" w:cs="Arial"/>
          <w:sz w:val="16"/>
          <w:szCs w:val="16"/>
        </w:rPr>
        <w:footnoteRef/>
      </w:r>
      <w:r w:rsidRPr="004E3F67">
        <w:rPr>
          <w:rFonts w:ascii="Arial" w:hAnsi="Arial" w:cs="Arial"/>
          <w:sz w:val="16"/>
          <w:szCs w:val="16"/>
        </w:rPr>
        <w:t xml:space="preserve"> Z</w:t>
      </w:r>
      <w:r>
        <w:rPr>
          <w:rFonts w:ascii="Arial" w:hAnsi="Arial" w:cs="Arial"/>
          <w:sz w:val="16"/>
          <w:szCs w:val="16"/>
        </w:rPr>
        <w:t>godnie z treścią art. 5k ust. 1 rozporządzenia 833/2014 w brzmieniu nadanym rozporządzeniem 2022/576 z</w:t>
      </w:r>
      <w:r w:rsidRPr="00B929A1">
        <w:rPr>
          <w:rFonts w:ascii="Arial" w:hAnsi="Arial" w:cs="Arial"/>
          <w:sz w:val="16"/>
          <w:szCs w:val="16"/>
        </w:rPr>
        <w:t>akazuje się udzielania lub dalszego wykonywania wszelkich zamówień publicznych lub koncesji objętych zakresem dyrektyw w sprawie zamówień publicznych, a także zakresem art. 10 ust. 1, 3, ust. 6 lit. a)–e), ust. 8, 9 i 10, art. 11, 12, 13 i 14 dyrektywy 2014/23/UE, art. 7 i 8, art. 10 lit. b)–f) i lit. h)–j) dyrektywy 2014/24/UE, art. 18, art. 21 lit. b)–e) i lit. g)–i), art. 29 i 30 dyrektywy 2014/25/UE oraz art. 13 lit. a)–d), lit. f)–h) i lit. j) dyrektywy 2009/81/WE na rzecz lub z udziałem:</w:t>
      </w:r>
    </w:p>
    <w:p w14:paraId="133FA835" w14:textId="77777777" w:rsidR="000555C0" w:rsidRDefault="000555C0" w:rsidP="002956AB">
      <w:pPr>
        <w:pStyle w:val="Tekstprzypisudolnego"/>
        <w:numPr>
          <w:ilvl w:val="0"/>
          <w:numId w:val="8"/>
        </w:numPr>
        <w:rPr>
          <w:rFonts w:ascii="Arial" w:hAnsi="Arial" w:cs="Arial"/>
          <w:sz w:val="16"/>
          <w:szCs w:val="16"/>
        </w:rPr>
      </w:pPr>
      <w:r w:rsidRPr="00B929A1">
        <w:rPr>
          <w:rFonts w:ascii="Arial" w:hAnsi="Arial" w:cs="Arial"/>
          <w:sz w:val="16"/>
          <w:szCs w:val="16"/>
        </w:rPr>
        <w:t>obywateli rosyjskich lub osób fizycznych lub prawnych, podmiotów lub organów z siedzibą w Rosji;</w:t>
      </w:r>
    </w:p>
    <w:p w14:paraId="0C24B640" w14:textId="77777777" w:rsidR="000555C0" w:rsidRDefault="000555C0" w:rsidP="002956AB">
      <w:pPr>
        <w:pStyle w:val="Tekstprzypisudolnego"/>
        <w:numPr>
          <w:ilvl w:val="0"/>
          <w:numId w:val="8"/>
        </w:numPr>
        <w:rPr>
          <w:rFonts w:ascii="Arial" w:hAnsi="Arial" w:cs="Arial"/>
          <w:sz w:val="16"/>
          <w:szCs w:val="16"/>
        </w:rPr>
      </w:pPr>
      <w:bookmarkStart w:id="4" w:name="_Hlk102557314"/>
      <w:r w:rsidRPr="00B929A1">
        <w:rPr>
          <w:rFonts w:ascii="Arial" w:hAnsi="Arial" w:cs="Arial"/>
          <w:sz w:val="16"/>
          <w:szCs w:val="16"/>
        </w:rPr>
        <w:t>osób prawnych, podmiotów lub organów, do których prawa własności bezpośrednio lub pośrednio w ponad 50 % należą do podmiotu, o którym mowa w lit. a) niniejszego ustępu; lub</w:t>
      </w:r>
      <w:bookmarkEnd w:id="4"/>
    </w:p>
    <w:p w14:paraId="7770632E" w14:textId="77777777" w:rsidR="000555C0" w:rsidRPr="00B929A1" w:rsidRDefault="000555C0" w:rsidP="002956AB">
      <w:pPr>
        <w:pStyle w:val="Tekstprzypisudolnego"/>
        <w:numPr>
          <w:ilvl w:val="0"/>
          <w:numId w:val="8"/>
        </w:numPr>
        <w:rPr>
          <w:rFonts w:ascii="Arial" w:hAnsi="Arial" w:cs="Arial"/>
          <w:sz w:val="16"/>
          <w:szCs w:val="16"/>
        </w:rPr>
      </w:pPr>
      <w:r w:rsidRPr="00B929A1">
        <w:rPr>
          <w:rFonts w:ascii="Arial" w:hAnsi="Arial" w:cs="Arial"/>
          <w:sz w:val="16"/>
          <w:szCs w:val="16"/>
        </w:rPr>
        <w:t>osób fizycznych lub prawnych, podmiotów lub organów działających w imieniu lub pod kierunkiem podmiotu, o którym mowa w lit. a) lub b) niniejszego ustępu,</w:t>
      </w:r>
    </w:p>
    <w:p w14:paraId="2D99C2D0" w14:textId="77777777" w:rsidR="000555C0" w:rsidRPr="004E3F67" w:rsidRDefault="000555C0" w:rsidP="002956AB">
      <w:pPr>
        <w:pStyle w:val="Tekstprzypisudolnego"/>
        <w:jc w:val="both"/>
        <w:rPr>
          <w:rFonts w:ascii="Arial" w:hAnsi="Arial" w:cs="Arial"/>
          <w:sz w:val="16"/>
          <w:szCs w:val="16"/>
        </w:rPr>
      </w:pPr>
      <w:r w:rsidRPr="00B929A1">
        <w:rPr>
          <w:rFonts w:ascii="Arial" w:hAnsi="Arial" w:cs="Arial"/>
          <w:sz w:val="16"/>
          <w:szCs w:val="16"/>
        </w:rPr>
        <w:t>w tym podwykonawców, dostawców lub podmiotów, na których zdolności polega się w rozumieniu dyrektyw w sprawie zamówień publicznych, w przypadku gdy przypada na nich ponad 10 % wartości zamówienia.</w:t>
      </w:r>
    </w:p>
  </w:footnote>
  <w:footnote w:id="2">
    <w:p w14:paraId="7ED37D00" w14:textId="77777777" w:rsidR="000555C0" w:rsidRPr="00A82964" w:rsidRDefault="000555C0" w:rsidP="002956AB">
      <w:pPr>
        <w:spacing w:after="0" w:line="240" w:lineRule="auto"/>
        <w:jc w:val="both"/>
        <w:rPr>
          <w:rFonts w:cs="Arial"/>
          <w:color w:val="222222"/>
          <w:sz w:val="16"/>
          <w:szCs w:val="16"/>
        </w:rPr>
      </w:pPr>
      <w:r w:rsidRPr="00A82964">
        <w:rPr>
          <w:rStyle w:val="Odwoanieprzypisudolnego"/>
          <w:rFonts w:cs="Arial"/>
          <w:sz w:val="16"/>
          <w:szCs w:val="16"/>
        </w:rPr>
        <w:footnoteRef/>
      </w:r>
      <w:r w:rsidRPr="00A82964">
        <w:rPr>
          <w:rFonts w:cs="Arial"/>
          <w:sz w:val="16"/>
          <w:szCs w:val="16"/>
        </w:rPr>
        <w:t xml:space="preserve"> </w:t>
      </w:r>
      <w:r w:rsidRPr="00A82964">
        <w:rPr>
          <w:rFonts w:cs="Arial"/>
          <w:color w:val="222222"/>
          <w:sz w:val="16"/>
          <w:szCs w:val="16"/>
        </w:rPr>
        <w:t xml:space="preserve">Zgodnie z treścią art. 7 ust. 1 ustawy z dnia 13 kwietnia 2022 r. </w:t>
      </w:r>
      <w:r w:rsidRPr="00A82964">
        <w:rPr>
          <w:rFonts w:cs="Arial"/>
          <w:i/>
          <w:iCs/>
          <w:color w:val="222222"/>
          <w:sz w:val="16"/>
          <w:szCs w:val="16"/>
        </w:rPr>
        <w:t xml:space="preserve">o szczególnych rozwiązaniach w zakresie przeciwdziałania wspieraniu agresji na Ukrainę oraz służących ochronie bezpieczeństwa narodowego,  </w:t>
      </w:r>
      <w:r w:rsidRPr="00A82964">
        <w:rPr>
          <w:rFonts w:cs="Arial"/>
          <w:color w:val="222222"/>
          <w:sz w:val="16"/>
          <w:szCs w:val="16"/>
        </w:rPr>
        <w:t xml:space="preserve">z </w:t>
      </w:r>
      <w:r w:rsidRPr="00A82964">
        <w:rPr>
          <w:rFonts w:eastAsia="Times New Roman" w:cs="Arial"/>
          <w:color w:val="222222"/>
          <w:sz w:val="16"/>
          <w:szCs w:val="16"/>
          <w:lang w:eastAsia="pl-PL"/>
        </w:rPr>
        <w:t>postępowania o udzielenie zamówienia publicznego lub konkursu prowadzonego na podstawie ustawy Pzp wyklucza się:</w:t>
      </w:r>
    </w:p>
    <w:p w14:paraId="126F683B" w14:textId="77777777" w:rsidR="000555C0" w:rsidRPr="00A82964" w:rsidRDefault="000555C0" w:rsidP="002956AB">
      <w:pPr>
        <w:spacing w:after="0" w:line="240" w:lineRule="auto"/>
        <w:jc w:val="both"/>
        <w:rPr>
          <w:rFonts w:eastAsia="Times New Roman" w:cs="Arial"/>
          <w:color w:val="222222"/>
          <w:sz w:val="16"/>
          <w:szCs w:val="16"/>
          <w:lang w:eastAsia="pl-PL"/>
        </w:rPr>
      </w:pPr>
      <w:r w:rsidRPr="00A82964">
        <w:rPr>
          <w:rFonts w:eastAsia="Times New Roman" w:cs="Arial"/>
          <w:color w:val="222222"/>
          <w:sz w:val="16"/>
          <w:szCs w:val="16"/>
          <w:lang w:eastAsia="pl-PL"/>
        </w:rPr>
        <w:t>1) wykonawcę oraz uczestnika konkursu wymienionego w wykazach określonych w rozporządzeniu 765/2006 i rozporządzeniu 269/2014 albo wpisanego na listę na podstawie decyzji w sprawie wpisu na listę rozstrzygającej o zastosowaniu środka, o którym mowa w art. 1 pkt 3 ustawy;</w:t>
      </w:r>
    </w:p>
    <w:p w14:paraId="56FE6364" w14:textId="77777777" w:rsidR="000555C0" w:rsidRPr="00A82964" w:rsidRDefault="000555C0" w:rsidP="002956AB">
      <w:pPr>
        <w:spacing w:after="0" w:line="240" w:lineRule="auto"/>
        <w:jc w:val="both"/>
        <w:rPr>
          <w:rFonts w:cs="Arial"/>
          <w:color w:val="222222"/>
          <w:sz w:val="16"/>
          <w:szCs w:val="16"/>
        </w:rPr>
      </w:pPr>
      <w:r w:rsidRPr="00A82964">
        <w:rPr>
          <w:rFonts w:cs="Arial"/>
          <w:color w:val="222222"/>
          <w:sz w:val="16"/>
          <w:szCs w:val="16"/>
        </w:rPr>
        <w:t xml:space="preserve">2) </w:t>
      </w:r>
      <w:r w:rsidRPr="00A82964">
        <w:rPr>
          <w:rFonts w:eastAsia="Times New Roman" w:cs="Arial"/>
          <w:color w:val="222222"/>
          <w:sz w:val="16"/>
          <w:szCs w:val="16"/>
          <w:lang w:eastAsia="pl-PL"/>
        </w:rPr>
        <w:t>wykonawcę oraz uczestnika konkursu, którego beneficjentem rzeczywistym w rozumieniu ustawy z dnia 1 marca 2018 r. o przeciwdziałaniu praniu pieniędzy oraz finansowaniu terroryzmu (Dz. U. z 2022 r. poz. 593 i 655) jest osoba wymieniona w wykazach określonych w rozporządzeniu 765/2006 i rozporządzeniu 269/2014 albo wpisana na listę lub będąca takim beneficjentem rzeczywistym od dnia 24 lutego 2022 r., o ile została wpisana na listę na podstawie decyzji w sprawie wpisu na listę rozstrzygającej o zastosowaniu środka, o którym mowa w art. 1 pkt 3 ustawy;</w:t>
      </w:r>
    </w:p>
    <w:p w14:paraId="7837E9DD" w14:textId="77777777" w:rsidR="000555C0" w:rsidRPr="00896587" w:rsidRDefault="000555C0" w:rsidP="002956AB">
      <w:pPr>
        <w:spacing w:after="0" w:line="240" w:lineRule="auto"/>
        <w:jc w:val="both"/>
        <w:rPr>
          <w:rFonts w:cs="Arial"/>
          <w:sz w:val="16"/>
          <w:szCs w:val="16"/>
        </w:rPr>
      </w:pPr>
      <w:r w:rsidRPr="00A82964">
        <w:rPr>
          <w:rFonts w:eastAsia="Times New Roman" w:cs="Arial"/>
          <w:color w:val="222222"/>
          <w:sz w:val="16"/>
          <w:szCs w:val="16"/>
          <w:lang w:eastAsia="pl-PL"/>
        </w:rPr>
        <w:t>3) wykonawcę oraz uczestnika konkursu, którego jednostką dominującą w rozumieniu art. 3 ust. 1 pkt 37 ustawy z dnia 29 września 1994 r. o rachunkowości (Dz. U. z 2021 r. poz. 217, 2105 i 2106), jest podmiot wymieniony w wykazach określonych w rozporządzeniu 765/2006 i rozporządzeniu 269/2014 albo wpisany na listę lub będący taką jednostką dominującą od dnia 24 lutego 2022 r., o ile został wpisany na listę na podstawie decyzji w sprawie wpisu na listę rozstrzygającej o zastosowaniu środka, o którym mowa w art. 1 pkt 3 ustawy.</w:t>
      </w:r>
    </w:p>
  </w:footnote>
  <w:footnote w:id="3">
    <w:p w14:paraId="1413AAC4" w14:textId="77777777" w:rsidR="000555C0" w:rsidRPr="00B929A1" w:rsidRDefault="000555C0" w:rsidP="002956AB">
      <w:pPr>
        <w:pStyle w:val="Tekstprzypisudolnego"/>
        <w:jc w:val="both"/>
        <w:rPr>
          <w:rFonts w:ascii="Arial" w:hAnsi="Arial" w:cs="Arial"/>
          <w:sz w:val="16"/>
          <w:szCs w:val="16"/>
        </w:rPr>
      </w:pPr>
      <w:r w:rsidRPr="004E3F67">
        <w:rPr>
          <w:rStyle w:val="Odwoanieprzypisudolnego"/>
          <w:rFonts w:ascii="Arial" w:hAnsi="Arial" w:cs="Arial"/>
          <w:sz w:val="16"/>
          <w:szCs w:val="16"/>
        </w:rPr>
        <w:footnoteRef/>
      </w:r>
      <w:r w:rsidRPr="004E3F67">
        <w:rPr>
          <w:rFonts w:ascii="Arial" w:hAnsi="Arial" w:cs="Arial"/>
          <w:sz w:val="16"/>
          <w:szCs w:val="16"/>
        </w:rPr>
        <w:t xml:space="preserve"> Z</w:t>
      </w:r>
      <w:r>
        <w:rPr>
          <w:rFonts w:ascii="Arial" w:hAnsi="Arial" w:cs="Arial"/>
          <w:sz w:val="16"/>
          <w:szCs w:val="16"/>
        </w:rPr>
        <w:t>godnie z treścią art. 5k ust. 1 rozporządzenia 833/2014 w brzmieniu nadanym rozporządzeniem 2022/576 z</w:t>
      </w:r>
      <w:r w:rsidRPr="00B929A1">
        <w:rPr>
          <w:rFonts w:ascii="Arial" w:hAnsi="Arial" w:cs="Arial"/>
          <w:sz w:val="16"/>
          <w:szCs w:val="16"/>
        </w:rPr>
        <w:t>akazuje się udzielania lub dalszego wykonywania wszelkich zamówień publicznych lub koncesji objętych zakresem dyrektyw w sprawie zamówień publicznych, a także zakresem art. 10 ust. 1, 3, ust. 6 lit. a)–e), ust. 8, 9 i 10, art. 11, 12, 13 i 14 dyrektywy 2014/23/UE, art. 7 i 8, art. 10 lit. b)–f) i lit. h)–j) dyrektywy 2014/24/UE, art. 18, art. 21 lit. b)–e) i lit. g)–i), art. 29 i 30 dyrektywy 2014/25/UE oraz art. 13 lit. a)–d), lit. f)–h) i lit. j) dyrektywy 2009/81/WE na rzecz lub z udziałem:</w:t>
      </w:r>
    </w:p>
    <w:p w14:paraId="518ACED5" w14:textId="77777777" w:rsidR="000555C0" w:rsidRDefault="000555C0" w:rsidP="002956AB">
      <w:pPr>
        <w:pStyle w:val="Tekstprzypisudolnego"/>
        <w:numPr>
          <w:ilvl w:val="0"/>
          <w:numId w:val="8"/>
        </w:numPr>
        <w:rPr>
          <w:rFonts w:ascii="Arial" w:hAnsi="Arial" w:cs="Arial"/>
          <w:sz w:val="16"/>
          <w:szCs w:val="16"/>
        </w:rPr>
      </w:pPr>
      <w:r w:rsidRPr="00B929A1">
        <w:rPr>
          <w:rFonts w:ascii="Arial" w:hAnsi="Arial" w:cs="Arial"/>
          <w:sz w:val="16"/>
          <w:szCs w:val="16"/>
        </w:rPr>
        <w:t>obywateli rosyjskich lub osób fizycznych lub prawnych, podmiotów lub organów z siedzibą w Rosji;</w:t>
      </w:r>
    </w:p>
    <w:p w14:paraId="552DB2F8" w14:textId="77777777" w:rsidR="000555C0" w:rsidRDefault="000555C0" w:rsidP="002956AB">
      <w:pPr>
        <w:pStyle w:val="Tekstprzypisudolnego"/>
        <w:numPr>
          <w:ilvl w:val="0"/>
          <w:numId w:val="8"/>
        </w:numPr>
        <w:rPr>
          <w:rFonts w:ascii="Arial" w:hAnsi="Arial" w:cs="Arial"/>
          <w:sz w:val="16"/>
          <w:szCs w:val="16"/>
        </w:rPr>
      </w:pPr>
      <w:r w:rsidRPr="00B929A1">
        <w:rPr>
          <w:rFonts w:ascii="Arial" w:hAnsi="Arial" w:cs="Arial"/>
          <w:sz w:val="16"/>
          <w:szCs w:val="16"/>
        </w:rPr>
        <w:t>osób prawnych, podmiotów lub organów, do których prawa własności bezpośrednio lub pośrednio w ponad 50 % należą do podmiotu, o którym mowa w lit. a) niniejszego ustępu; lub</w:t>
      </w:r>
    </w:p>
    <w:p w14:paraId="5537BC05" w14:textId="77777777" w:rsidR="000555C0" w:rsidRPr="00B929A1" w:rsidRDefault="000555C0" w:rsidP="002956AB">
      <w:pPr>
        <w:pStyle w:val="Tekstprzypisudolnego"/>
        <w:numPr>
          <w:ilvl w:val="0"/>
          <w:numId w:val="8"/>
        </w:numPr>
        <w:rPr>
          <w:rFonts w:ascii="Arial" w:hAnsi="Arial" w:cs="Arial"/>
          <w:sz w:val="16"/>
          <w:szCs w:val="16"/>
        </w:rPr>
      </w:pPr>
      <w:r w:rsidRPr="00B929A1">
        <w:rPr>
          <w:rFonts w:ascii="Arial" w:hAnsi="Arial" w:cs="Arial"/>
          <w:sz w:val="16"/>
          <w:szCs w:val="16"/>
        </w:rPr>
        <w:t>osób fizycznych lub prawnych, podmiotów lub organów działających w imieniu lub pod kierunkiem podmiotu, o którym mowa w lit. a) lub b) niniejszego ustępu,</w:t>
      </w:r>
    </w:p>
    <w:p w14:paraId="5634E32F" w14:textId="77777777" w:rsidR="000555C0" w:rsidRPr="004E3F67" w:rsidRDefault="000555C0" w:rsidP="002956AB">
      <w:pPr>
        <w:pStyle w:val="Tekstprzypisudolnego"/>
        <w:jc w:val="both"/>
        <w:rPr>
          <w:rFonts w:ascii="Arial" w:hAnsi="Arial" w:cs="Arial"/>
          <w:sz w:val="16"/>
          <w:szCs w:val="16"/>
        </w:rPr>
      </w:pPr>
      <w:r w:rsidRPr="00B929A1">
        <w:rPr>
          <w:rFonts w:ascii="Arial" w:hAnsi="Arial" w:cs="Arial"/>
          <w:sz w:val="16"/>
          <w:szCs w:val="16"/>
        </w:rPr>
        <w:t>w tym podwykonawców, dostawców lub podmiotów, na których zdolności polega się w rozumieniu dyrektyw w sprawie zamówień publicznych, w przypadku gdy przypada na nich ponad 10 % wartości zamówienia.</w:t>
      </w:r>
    </w:p>
  </w:footnote>
  <w:footnote w:id="4">
    <w:p w14:paraId="45FC53F9" w14:textId="77777777" w:rsidR="000555C0" w:rsidRPr="00A82964" w:rsidRDefault="000555C0" w:rsidP="002956AB">
      <w:pPr>
        <w:spacing w:after="0" w:line="240" w:lineRule="auto"/>
        <w:jc w:val="both"/>
        <w:rPr>
          <w:rFonts w:cs="Arial"/>
          <w:color w:val="222222"/>
          <w:sz w:val="16"/>
          <w:szCs w:val="16"/>
        </w:rPr>
      </w:pPr>
      <w:r w:rsidRPr="00A82964">
        <w:rPr>
          <w:rStyle w:val="Odwoanieprzypisudolnego"/>
          <w:rFonts w:cs="Arial"/>
          <w:sz w:val="16"/>
          <w:szCs w:val="16"/>
        </w:rPr>
        <w:footnoteRef/>
      </w:r>
      <w:r w:rsidRPr="00A82964">
        <w:rPr>
          <w:rFonts w:cs="Arial"/>
          <w:sz w:val="16"/>
          <w:szCs w:val="16"/>
        </w:rPr>
        <w:t xml:space="preserve"> </w:t>
      </w:r>
      <w:r w:rsidRPr="00A82964">
        <w:rPr>
          <w:rFonts w:cs="Arial"/>
          <w:color w:val="222222"/>
          <w:sz w:val="16"/>
          <w:szCs w:val="16"/>
        </w:rPr>
        <w:t xml:space="preserve">Zgodnie z treścią art. 7 ust. 1 ustawy z dnia 13 kwietnia 2022 r. </w:t>
      </w:r>
      <w:r w:rsidRPr="00A82964">
        <w:rPr>
          <w:rFonts w:cs="Arial"/>
          <w:i/>
          <w:iCs/>
          <w:color w:val="222222"/>
          <w:sz w:val="16"/>
          <w:szCs w:val="16"/>
        </w:rPr>
        <w:t xml:space="preserve">o szczególnych rozwiązaniach w zakresie przeciwdziałania wspieraniu agresji na Ukrainę oraz służących ochronie bezpieczeństwa narodowego, </w:t>
      </w:r>
      <w:r w:rsidRPr="00A82964">
        <w:rPr>
          <w:rFonts w:cs="Arial"/>
          <w:color w:val="222222"/>
          <w:sz w:val="16"/>
          <w:szCs w:val="16"/>
        </w:rPr>
        <w:t xml:space="preserve">z </w:t>
      </w:r>
      <w:r w:rsidRPr="00A82964">
        <w:rPr>
          <w:rFonts w:eastAsia="Times New Roman" w:cs="Arial"/>
          <w:color w:val="222222"/>
          <w:sz w:val="16"/>
          <w:szCs w:val="16"/>
          <w:lang w:eastAsia="pl-PL"/>
        </w:rPr>
        <w:t>postępowania o udzielenie zamówienia publicznego lub konkursu prowadzonego na podstawie ustawy Pzp wyklucza się:</w:t>
      </w:r>
    </w:p>
    <w:p w14:paraId="7C2E3F63" w14:textId="77777777" w:rsidR="000555C0" w:rsidRPr="00A82964" w:rsidRDefault="000555C0" w:rsidP="002956AB">
      <w:pPr>
        <w:spacing w:after="0" w:line="240" w:lineRule="auto"/>
        <w:jc w:val="both"/>
        <w:rPr>
          <w:rFonts w:eastAsia="Times New Roman" w:cs="Arial"/>
          <w:color w:val="222222"/>
          <w:sz w:val="16"/>
          <w:szCs w:val="16"/>
          <w:lang w:eastAsia="pl-PL"/>
        </w:rPr>
      </w:pPr>
      <w:r w:rsidRPr="00A82964">
        <w:rPr>
          <w:rFonts w:eastAsia="Times New Roman" w:cs="Arial"/>
          <w:color w:val="222222"/>
          <w:sz w:val="16"/>
          <w:szCs w:val="16"/>
          <w:lang w:eastAsia="pl-PL"/>
        </w:rPr>
        <w:t>1) wykonawcę oraz uczestnika konkursu wymienionego w wykazach określonych w rozporządzeniu 765/2006 i rozporządzeniu 269/2014 albo wpisanego na listę na podstawie decyzji w sprawie wpisu na listę rozstrzygającej o zastosowaniu środka, o którym mowa w art. 1 pkt 3 ustawy;</w:t>
      </w:r>
    </w:p>
    <w:p w14:paraId="1542A131" w14:textId="77777777" w:rsidR="000555C0" w:rsidRPr="00A82964" w:rsidRDefault="000555C0" w:rsidP="002956AB">
      <w:pPr>
        <w:spacing w:after="0" w:line="240" w:lineRule="auto"/>
        <w:jc w:val="both"/>
        <w:rPr>
          <w:rFonts w:cs="Arial"/>
          <w:color w:val="222222"/>
          <w:sz w:val="16"/>
          <w:szCs w:val="16"/>
        </w:rPr>
      </w:pPr>
      <w:r w:rsidRPr="00A82964">
        <w:rPr>
          <w:rFonts w:cs="Arial"/>
          <w:color w:val="222222"/>
          <w:sz w:val="16"/>
          <w:szCs w:val="16"/>
        </w:rPr>
        <w:t xml:space="preserve">2) </w:t>
      </w:r>
      <w:r w:rsidRPr="00A82964">
        <w:rPr>
          <w:rFonts w:eastAsia="Times New Roman" w:cs="Arial"/>
          <w:color w:val="222222"/>
          <w:sz w:val="16"/>
          <w:szCs w:val="16"/>
          <w:lang w:eastAsia="pl-PL"/>
        </w:rPr>
        <w:t>wykonawcę oraz uczestnika konkursu, którego beneficjentem rzeczywistym w rozumieniu ustawy z dnia 1 marca 2018 r. o przeciwdziałaniu praniu pieniędzy oraz finansowaniu terroryzmu (Dz. U. z 2022 r. poz. 593 i 655) jest osoba wymieniona w wykazach określonych w rozporządzeniu 765/2006 i rozporządzeniu 269/2014 albo wpisana na listę lub będąca takim beneficjentem rzeczywistym od dnia 24 lutego 2022 r., o ile została wpisana na listę na podstawie decyzji w sprawie wpisu na listę rozstrzygającej o zastosowaniu środka, o którym mowa w art. 1 pkt 3 ustawy;</w:t>
      </w:r>
    </w:p>
    <w:p w14:paraId="382EA1C1" w14:textId="77777777" w:rsidR="000555C0" w:rsidRPr="00896587" w:rsidRDefault="000555C0" w:rsidP="002956AB">
      <w:pPr>
        <w:spacing w:after="0" w:line="240" w:lineRule="auto"/>
        <w:jc w:val="both"/>
        <w:rPr>
          <w:rFonts w:cs="Arial"/>
          <w:sz w:val="16"/>
          <w:szCs w:val="16"/>
        </w:rPr>
      </w:pPr>
      <w:r w:rsidRPr="00A82964">
        <w:rPr>
          <w:rFonts w:eastAsia="Times New Roman" w:cs="Arial"/>
          <w:color w:val="222222"/>
          <w:sz w:val="16"/>
          <w:szCs w:val="16"/>
          <w:lang w:eastAsia="pl-PL"/>
        </w:rPr>
        <w:t>3) wykonawcę oraz uczestnika konkursu, którego jednostką dominującą w rozumieniu art. 3 ust. 1 pkt 37 ustawy z dnia 29 września 1994 r. o rachunkowości (Dz. U. z 2021 r. poz. 217, 2105 i 2106), jest podmiot wymieniony w wykazach określonych w rozporządzeniu 765/2006 i rozporządzeniu 269/2014 albo wpisany na listę lub będący taką jednostką dominującą od dnia 24 lutego 2022 r., o ile został wpisany na listę na podstawie decyzji w sprawie wpisu na listę rozstrzygającej o zastosowaniu środka, o którym mowa w art. 1 pkt 3 ustawy.</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2381AC" w14:textId="1F924044" w:rsidR="000555C0" w:rsidRPr="00187E79" w:rsidRDefault="000555C0">
    <w:pPr>
      <w:pStyle w:val="Nagwek"/>
      <w:rPr>
        <w:rFonts w:ascii="Arial" w:hAnsi="Arial" w:cs="Arial"/>
        <w:color w:val="AEAAAA"/>
      </w:rPr>
    </w:pPr>
    <w:r>
      <w:rPr>
        <w:rFonts w:ascii="Arial" w:hAnsi="Arial" w:cs="Arial"/>
        <w:color w:val="AEAAAA"/>
      </w:rPr>
      <w:tab/>
    </w:r>
    <w:r>
      <w:rPr>
        <w:rFonts w:ascii="Arial" w:hAnsi="Arial" w:cs="Arial"/>
        <w:color w:val="AEAAAA"/>
      </w:rPr>
      <w:tab/>
    </w:r>
  </w:p>
  <w:p w14:paraId="7F3263B2" w14:textId="77777777" w:rsidR="000555C0" w:rsidRPr="00187E79" w:rsidRDefault="000555C0">
    <w:pPr>
      <w:pStyle w:val="Nagwek"/>
      <w:rPr>
        <w:rFonts w:ascii="Arial" w:hAnsi="Arial" w:cs="Arial"/>
        <w:color w:val="AEAAAA"/>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F94C44" w14:textId="77777777" w:rsidR="000555C0" w:rsidRPr="00206F4D" w:rsidRDefault="000555C0" w:rsidP="000555C0">
    <w:pPr>
      <w:pStyle w:val="Stopka"/>
      <w:rPr>
        <w:rFonts w:ascii="Arial" w:hAnsi="Arial" w:cs="Arial"/>
        <w:color w:val="A6A6A6"/>
      </w:rPr>
    </w:pPr>
    <w:r w:rsidRPr="00206F4D">
      <w:rPr>
        <w:rFonts w:ascii="Arial" w:hAnsi="Arial" w:cs="Arial"/>
        <w:color w:val="A6A6A6"/>
      </w:rPr>
      <w:t>Przedstawiciel handlowy: _______________________________</w:t>
    </w:r>
  </w:p>
  <w:p w14:paraId="3BEF8CD8" w14:textId="77777777" w:rsidR="000555C0" w:rsidRDefault="000555C0">
    <w:pPr>
      <w:pStyle w:val="Nagwek"/>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multilevel"/>
    <w:tmpl w:val="E4B8FE5A"/>
    <w:name w:val="WW8Num2"/>
    <w:lvl w:ilvl="0">
      <w:start w:val="1"/>
      <w:numFmt w:val="decimal"/>
      <w:lvlText w:val="%1."/>
      <w:lvlJc w:val="right"/>
      <w:pPr>
        <w:tabs>
          <w:tab w:val="num" w:pos="360"/>
        </w:tabs>
        <w:ind w:left="360" w:hanging="360"/>
      </w:pPr>
      <w:rPr>
        <w:rFonts w:ascii="Symbol" w:hAnsi="Symbol" w:cs="Symbol"/>
        <w:sz w:val="22"/>
        <w:szCs w:val="22"/>
        <w:shd w:val="clear" w:color="auto" w:fill="FFFF00"/>
      </w:rPr>
    </w:lvl>
    <w:lvl w:ilvl="1">
      <w:start w:val="1"/>
      <w:numFmt w:val="decimal"/>
      <w:lvlText w:val="%2)"/>
      <w:lvlJc w:val="left"/>
      <w:pPr>
        <w:tabs>
          <w:tab w:val="num" w:pos="720"/>
        </w:tabs>
        <w:ind w:left="720" w:hanging="360"/>
      </w:pPr>
      <w:rPr>
        <w:rFonts w:ascii="Times New Roman" w:hAnsi="Times New Roman" w:cs="Times New Roman" w:hint="default"/>
        <w:kern w:val="1"/>
      </w:rPr>
    </w:lvl>
    <w:lvl w:ilvl="2">
      <w:start w:val="1"/>
      <w:numFmt w:val="lowerLetter"/>
      <w:lvlText w:val="%3)"/>
      <w:lvlJc w:val="left"/>
      <w:pPr>
        <w:tabs>
          <w:tab w:val="num" w:pos="1080"/>
        </w:tabs>
        <w:ind w:left="1080" w:hanging="360"/>
      </w:pPr>
      <w:rPr>
        <w:rFonts w:ascii="Times New Roman" w:hAnsi="Times New Roman" w:cs="Times New Roman" w:hint="default"/>
        <w:kern w:val="1"/>
      </w:rPr>
    </w:lvl>
    <w:lvl w:ilvl="3">
      <w:start w:val="1"/>
      <w:numFmt w:val="bullet"/>
      <w:lvlText w:val=""/>
      <w:lvlJc w:val="left"/>
      <w:pPr>
        <w:tabs>
          <w:tab w:val="num" w:pos="1440"/>
        </w:tabs>
        <w:ind w:left="1440" w:hanging="360"/>
      </w:pPr>
      <w:rPr>
        <w:rFonts w:ascii="Symbol" w:hAnsi="Symbol" w:cs="Symbol"/>
        <w:sz w:val="22"/>
        <w:szCs w:val="22"/>
        <w:shd w:val="clear" w:color="auto" w:fill="FFFF00"/>
      </w:rPr>
    </w:lvl>
    <w:lvl w:ilvl="4">
      <w:start w:val="1"/>
      <w:numFmt w:val="bullet"/>
      <w:lvlText w:val=""/>
      <w:lvlJc w:val="left"/>
      <w:pPr>
        <w:tabs>
          <w:tab w:val="num" w:pos="1800"/>
        </w:tabs>
        <w:ind w:left="1800" w:hanging="360"/>
      </w:pPr>
      <w:rPr>
        <w:rFonts w:ascii="Symbol" w:hAnsi="Symbol" w:cs="Symbol"/>
        <w:sz w:val="22"/>
        <w:szCs w:val="22"/>
        <w:shd w:val="clear" w:color="auto" w:fill="FFFF00"/>
      </w:rPr>
    </w:lvl>
    <w:lvl w:ilvl="5">
      <w:start w:val="1"/>
      <w:numFmt w:val="bullet"/>
      <w:lvlText w:val=""/>
      <w:lvlJc w:val="left"/>
      <w:pPr>
        <w:tabs>
          <w:tab w:val="num" w:pos="2160"/>
        </w:tabs>
        <w:ind w:left="2160" w:hanging="360"/>
      </w:pPr>
      <w:rPr>
        <w:rFonts w:ascii="Symbol" w:hAnsi="Symbol" w:cs="Symbol"/>
        <w:sz w:val="22"/>
        <w:szCs w:val="22"/>
        <w:shd w:val="clear" w:color="auto" w:fill="FFFF00"/>
      </w:rPr>
    </w:lvl>
    <w:lvl w:ilvl="6">
      <w:start w:val="1"/>
      <w:numFmt w:val="bullet"/>
      <w:lvlText w:val=""/>
      <w:lvlJc w:val="left"/>
      <w:pPr>
        <w:tabs>
          <w:tab w:val="num" w:pos="2520"/>
        </w:tabs>
        <w:ind w:left="2520" w:hanging="360"/>
      </w:pPr>
      <w:rPr>
        <w:rFonts w:ascii="Symbol" w:hAnsi="Symbol" w:cs="Symbol"/>
        <w:sz w:val="22"/>
        <w:szCs w:val="22"/>
        <w:shd w:val="clear" w:color="auto" w:fill="FFFF00"/>
      </w:rPr>
    </w:lvl>
    <w:lvl w:ilvl="7">
      <w:start w:val="1"/>
      <w:numFmt w:val="bullet"/>
      <w:lvlText w:val=""/>
      <w:lvlJc w:val="left"/>
      <w:pPr>
        <w:tabs>
          <w:tab w:val="num" w:pos="2880"/>
        </w:tabs>
        <w:ind w:left="2880" w:hanging="360"/>
      </w:pPr>
      <w:rPr>
        <w:rFonts w:ascii="Symbol" w:hAnsi="Symbol" w:cs="Symbol"/>
        <w:sz w:val="22"/>
        <w:szCs w:val="22"/>
        <w:shd w:val="clear" w:color="auto" w:fill="FFFF00"/>
      </w:rPr>
    </w:lvl>
    <w:lvl w:ilvl="8">
      <w:start w:val="1"/>
      <w:numFmt w:val="bullet"/>
      <w:lvlText w:val=""/>
      <w:lvlJc w:val="left"/>
      <w:pPr>
        <w:tabs>
          <w:tab w:val="num" w:pos="3240"/>
        </w:tabs>
        <w:ind w:left="3240" w:hanging="360"/>
      </w:pPr>
      <w:rPr>
        <w:rFonts w:ascii="Symbol" w:hAnsi="Symbol" w:cs="Symbol"/>
        <w:sz w:val="22"/>
        <w:szCs w:val="22"/>
        <w:shd w:val="clear" w:color="auto" w:fill="FFFF00"/>
      </w:rPr>
    </w:lvl>
  </w:abstractNum>
  <w:abstractNum w:abstractNumId="1" w15:restartNumberingAfterBreak="0">
    <w:nsid w:val="00000003"/>
    <w:multiLevelType w:val="singleLevel"/>
    <w:tmpl w:val="00000003"/>
    <w:name w:val="WW8Num3"/>
    <w:lvl w:ilvl="0">
      <w:start w:val="1"/>
      <w:numFmt w:val="decimal"/>
      <w:lvlText w:val="%1."/>
      <w:lvlJc w:val="left"/>
      <w:pPr>
        <w:tabs>
          <w:tab w:val="num" w:pos="360"/>
        </w:tabs>
        <w:ind w:left="360" w:hanging="360"/>
      </w:pPr>
    </w:lvl>
  </w:abstractNum>
  <w:abstractNum w:abstractNumId="2" w15:restartNumberingAfterBreak="0">
    <w:nsid w:val="00000004"/>
    <w:multiLevelType w:val="singleLevel"/>
    <w:tmpl w:val="00000004"/>
    <w:name w:val="WW8Num4"/>
    <w:lvl w:ilvl="0">
      <w:start w:val="1"/>
      <w:numFmt w:val="decimal"/>
      <w:lvlText w:val="%1."/>
      <w:lvlJc w:val="left"/>
      <w:pPr>
        <w:tabs>
          <w:tab w:val="num" w:pos="360"/>
        </w:tabs>
        <w:ind w:left="360" w:hanging="360"/>
      </w:pPr>
    </w:lvl>
  </w:abstractNum>
  <w:abstractNum w:abstractNumId="3" w15:restartNumberingAfterBreak="0">
    <w:nsid w:val="00000005"/>
    <w:multiLevelType w:val="multilevel"/>
    <w:tmpl w:val="6F1C1A7C"/>
    <w:name w:val="WW8Num5"/>
    <w:lvl w:ilvl="0">
      <w:start w:val="1"/>
      <w:numFmt w:val="lowerLetter"/>
      <w:lvlText w:val="%1)"/>
      <w:lvlJc w:val="left"/>
      <w:pPr>
        <w:tabs>
          <w:tab w:val="num" w:pos="720"/>
        </w:tabs>
        <w:ind w:left="720" w:hanging="360"/>
      </w:pPr>
      <w:rPr>
        <w:rFonts w:ascii="Arial Narrow" w:hAnsi="Arial Narrow" w:cs="Arial Narrow"/>
        <w:kern w:val="1"/>
        <w:szCs w:val="20"/>
      </w:rPr>
    </w:lvl>
    <w:lvl w:ilvl="1">
      <w:start w:val="1"/>
      <w:numFmt w:val="decimal"/>
      <w:lvlText w:val="%2)"/>
      <w:lvlJc w:val="left"/>
      <w:pPr>
        <w:tabs>
          <w:tab w:val="num" w:pos="360"/>
        </w:tabs>
        <w:ind w:left="360" w:hanging="360"/>
      </w:pPr>
      <w:rPr>
        <w:rFonts w:ascii="Times New Roman" w:hAnsi="Times New Roman" w:cs="Times New Roman"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15:restartNumberingAfterBreak="0">
    <w:nsid w:val="00000006"/>
    <w:multiLevelType w:val="multilevel"/>
    <w:tmpl w:val="FC1EB760"/>
    <w:name w:val="WW8Num6"/>
    <w:lvl w:ilvl="0">
      <w:start w:val="1"/>
      <w:numFmt w:val="decimal"/>
      <w:lvlText w:val="%1."/>
      <w:lvlJc w:val="left"/>
      <w:pPr>
        <w:tabs>
          <w:tab w:val="num" w:pos="360"/>
        </w:tabs>
        <w:ind w:left="360" w:hanging="360"/>
      </w:pPr>
      <w:rPr>
        <w:rFonts w:ascii="Times New Roman" w:hAnsi="Times New Roman" w:cs="Times New Roman" w:hint="default"/>
        <w:b w:val="0"/>
        <w:kern w:val="1"/>
      </w:rPr>
    </w:lvl>
    <w:lvl w:ilvl="1">
      <w:start w:val="1"/>
      <w:numFmt w:val="decimal"/>
      <w:lvlText w:val="%2)"/>
      <w:lvlJc w:val="left"/>
      <w:pPr>
        <w:tabs>
          <w:tab w:val="num" w:pos="965"/>
        </w:tabs>
        <w:ind w:left="965" w:hanging="681"/>
      </w:pPr>
      <w:rPr>
        <w:rFonts w:hint="default"/>
      </w:rPr>
    </w:lvl>
    <w:lvl w:ilvl="2">
      <w:start w:val="1"/>
      <w:numFmt w:val="lowerLetter"/>
      <w:lvlText w:val="%3"/>
      <w:lvlJc w:val="left"/>
      <w:pPr>
        <w:tabs>
          <w:tab w:val="num" w:pos="1361"/>
        </w:tabs>
        <w:ind w:left="1361" w:hanging="737"/>
      </w:pPr>
    </w:lvl>
    <w:lvl w:ilvl="3">
      <w:start w:val="1"/>
      <w:numFmt w:val="bullet"/>
      <w:lvlText w:val=""/>
      <w:lvlJc w:val="left"/>
      <w:pPr>
        <w:tabs>
          <w:tab w:val="num" w:pos="1588"/>
        </w:tabs>
        <w:ind w:left="1588" w:hanging="511"/>
      </w:pPr>
      <w:rPr>
        <w:rFonts w:ascii="Symbol" w:hAnsi="Symbol"/>
      </w:rPr>
    </w:lvl>
    <w:lvl w:ilvl="4">
      <w:start w:val="1"/>
      <w:numFmt w:val="bullet"/>
      <w:lvlText w:val=""/>
      <w:lvlJc w:val="left"/>
      <w:pPr>
        <w:tabs>
          <w:tab w:val="num" w:pos="2098"/>
        </w:tabs>
        <w:ind w:left="2098" w:hanging="794"/>
      </w:pPr>
      <w:rPr>
        <w:rFonts w:ascii="Symbol" w:hAnsi="Symbol"/>
      </w:rPr>
    </w:lvl>
    <w:lvl w:ilvl="5">
      <w:start w:val="1"/>
      <w:numFmt w:val="lowerRoman"/>
      <w:lvlText w:val="%6."/>
      <w:lvlJc w:val="right"/>
      <w:pPr>
        <w:tabs>
          <w:tab w:val="num" w:pos="2835"/>
        </w:tabs>
        <w:ind w:left="2835" w:hanging="567"/>
      </w:pPr>
      <w:rPr>
        <w:rFonts w:ascii="Wingdings" w:hAnsi="Wingdings" w:cs="Wingdings" w:hint="default"/>
      </w:rPr>
    </w:lvl>
    <w:lvl w:ilvl="6">
      <w:start w:val="1"/>
      <w:numFmt w:val="decimal"/>
      <w:lvlText w:val="%7."/>
      <w:lvlJc w:val="left"/>
      <w:pPr>
        <w:tabs>
          <w:tab w:val="num" w:pos="2778"/>
        </w:tabs>
        <w:ind w:left="2778" w:hanging="510"/>
      </w:pPr>
    </w:lvl>
    <w:lvl w:ilvl="7">
      <w:start w:val="1"/>
      <w:numFmt w:val="lowerLetter"/>
      <w:lvlText w:val="%8."/>
      <w:lvlJc w:val="left"/>
      <w:pPr>
        <w:tabs>
          <w:tab w:val="num" w:pos="3515"/>
        </w:tabs>
        <w:ind w:left="3515" w:hanging="793"/>
      </w:pPr>
    </w:lvl>
    <w:lvl w:ilvl="8">
      <w:start w:val="1"/>
      <w:numFmt w:val="lowerRoman"/>
      <w:lvlText w:val="%9."/>
      <w:lvlJc w:val="right"/>
      <w:pPr>
        <w:tabs>
          <w:tab w:val="num" w:pos="3969"/>
        </w:tabs>
        <w:ind w:left="3969" w:hanging="454"/>
      </w:pPr>
    </w:lvl>
  </w:abstractNum>
  <w:abstractNum w:abstractNumId="5" w15:restartNumberingAfterBreak="0">
    <w:nsid w:val="00000007"/>
    <w:multiLevelType w:val="singleLevel"/>
    <w:tmpl w:val="5A4C8F0E"/>
    <w:name w:val="WW8Num7"/>
    <w:lvl w:ilvl="0">
      <w:start w:val="1"/>
      <w:numFmt w:val="decimal"/>
      <w:lvlText w:val="%1."/>
      <w:lvlJc w:val="left"/>
      <w:pPr>
        <w:tabs>
          <w:tab w:val="num" w:pos="0"/>
        </w:tabs>
        <w:ind w:left="360" w:hanging="360"/>
      </w:pPr>
      <w:rPr>
        <w:rFonts w:ascii="Times New Roman" w:hAnsi="Times New Roman" w:cs="Times New Roman" w:hint="default"/>
        <w:b w:val="0"/>
      </w:rPr>
    </w:lvl>
  </w:abstractNum>
  <w:abstractNum w:abstractNumId="6" w15:restartNumberingAfterBreak="0">
    <w:nsid w:val="00000008"/>
    <w:multiLevelType w:val="multilevel"/>
    <w:tmpl w:val="00000008"/>
    <w:name w:val="WW8Num8"/>
    <w:lvl w:ilvl="0">
      <w:start w:val="1"/>
      <w:numFmt w:val="decimal"/>
      <w:lvlText w:val="%1."/>
      <w:lvlJc w:val="left"/>
      <w:pPr>
        <w:tabs>
          <w:tab w:val="num" w:pos="360"/>
        </w:tabs>
        <w:ind w:left="360" w:hanging="360"/>
      </w:pPr>
    </w:lvl>
    <w:lvl w:ilvl="1">
      <w:start w:val="1"/>
      <w:numFmt w:val="decimal"/>
      <w:lvlText w:val="%2)"/>
      <w:lvlJc w:val="left"/>
      <w:pPr>
        <w:tabs>
          <w:tab w:val="num" w:pos="708"/>
        </w:tabs>
        <w:ind w:left="681" w:hanging="681"/>
      </w:pPr>
    </w:lvl>
    <w:lvl w:ilvl="2">
      <w:start w:val="1"/>
      <w:numFmt w:val="lowerLetter"/>
      <w:lvlText w:val="%3"/>
      <w:lvlJc w:val="left"/>
      <w:pPr>
        <w:tabs>
          <w:tab w:val="num" w:pos="1361"/>
        </w:tabs>
        <w:ind w:left="1361" w:hanging="737"/>
      </w:pPr>
    </w:lvl>
    <w:lvl w:ilvl="3">
      <w:start w:val="1"/>
      <w:numFmt w:val="bullet"/>
      <w:lvlText w:val=""/>
      <w:lvlJc w:val="left"/>
      <w:pPr>
        <w:tabs>
          <w:tab w:val="num" w:pos="1588"/>
        </w:tabs>
        <w:ind w:left="1588" w:hanging="511"/>
      </w:pPr>
      <w:rPr>
        <w:rFonts w:ascii="Symbol" w:hAnsi="Symbol"/>
      </w:rPr>
    </w:lvl>
    <w:lvl w:ilvl="4">
      <w:start w:val="1"/>
      <w:numFmt w:val="bullet"/>
      <w:lvlText w:val=""/>
      <w:lvlJc w:val="left"/>
      <w:pPr>
        <w:tabs>
          <w:tab w:val="num" w:pos="2098"/>
        </w:tabs>
        <w:ind w:left="2098" w:hanging="794"/>
      </w:pPr>
      <w:rPr>
        <w:rFonts w:ascii="Symbol" w:hAnsi="Symbol"/>
      </w:rPr>
    </w:lvl>
    <w:lvl w:ilvl="5">
      <w:start w:val="1"/>
      <w:numFmt w:val="lowerRoman"/>
      <w:lvlText w:val="%6."/>
      <w:lvlJc w:val="right"/>
      <w:pPr>
        <w:tabs>
          <w:tab w:val="num" w:pos="2835"/>
        </w:tabs>
        <w:ind w:left="2835" w:hanging="567"/>
      </w:pPr>
    </w:lvl>
    <w:lvl w:ilvl="6">
      <w:start w:val="1"/>
      <w:numFmt w:val="decimal"/>
      <w:lvlText w:val="%7."/>
      <w:lvlJc w:val="left"/>
      <w:pPr>
        <w:tabs>
          <w:tab w:val="num" w:pos="2778"/>
        </w:tabs>
        <w:ind w:left="2778" w:hanging="510"/>
      </w:pPr>
    </w:lvl>
    <w:lvl w:ilvl="7">
      <w:start w:val="1"/>
      <w:numFmt w:val="lowerLetter"/>
      <w:lvlText w:val="%8."/>
      <w:lvlJc w:val="left"/>
      <w:pPr>
        <w:tabs>
          <w:tab w:val="num" w:pos="3515"/>
        </w:tabs>
        <w:ind w:left="3515" w:hanging="793"/>
      </w:pPr>
    </w:lvl>
    <w:lvl w:ilvl="8">
      <w:start w:val="1"/>
      <w:numFmt w:val="lowerRoman"/>
      <w:lvlText w:val="%9."/>
      <w:lvlJc w:val="right"/>
      <w:pPr>
        <w:tabs>
          <w:tab w:val="num" w:pos="3969"/>
        </w:tabs>
        <w:ind w:left="3969" w:hanging="454"/>
      </w:pPr>
    </w:lvl>
  </w:abstractNum>
  <w:abstractNum w:abstractNumId="7" w15:restartNumberingAfterBreak="0">
    <w:nsid w:val="0000000B"/>
    <w:multiLevelType w:val="singleLevel"/>
    <w:tmpl w:val="0000000B"/>
    <w:name w:val="WW8Num11"/>
    <w:lvl w:ilvl="0">
      <w:start w:val="1"/>
      <w:numFmt w:val="decimal"/>
      <w:lvlText w:val="%1."/>
      <w:lvlJc w:val="left"/>
      <w:pPr>
        <w:tabs>
          <w:tab w:val="num" w:pos="340"/>
        </w:tabs>
        <w:ind w:left="340" w:hanging="340"/>
      </w:pPr>
    </w:lvl>
  </w:abstractNum>
  <w:abstractNum w:abstractNumId="8" w15:restartNumberingAfterBreak="0">
    <w:nsid w:val="0000000C"/>
    <w:multiLevelType w:val="singleLevel"/>
    <w:tmpl w:val="1FDA3174"/>
    <w:name w:val="WW8Num12"/>
    <w:lvl w:ilvl="0">
      <w:start w:val="1"/>
      <w:numFmt w:val="decimal"/>
      <w:lvlText w:val="%1)"/>
      <w:lvlJc w:val="left"/>
      <w:pPr>
        <w:tabs>
          <w:tab w:val="num" w:pos="0"/>
        </w:tabs>
        <w:ind w:left="360" w:hanging="360"/>
      </w:pPr>
      <w:rPr>
        <w:rFonts w:ascii="Times New Roman" w:hAnsi="Times New Roman" w:cs="Times New Roman" w:hint="default"/>
        <w:b w:val="0"/>
        <w:kern w:val="1"/>
      </w:rPr>
    </w:lvl>
  </w:abstractNum>
  <w:abstractNum w:abstractNumId="9" w15:restartNumberingAfterBreak="0">
    <w:nsid w:val="0000000D"/>
    <w:multiLevelType w:val="singleLevel"/>
    <w:tmpl w:val="A9440710"/>
    <w:name w:val="WW8Num13"/>
    <w:lvl w:ilvl="0">
      <w:start w:val="1"/>
      <w:numFmt w:val="decimal"/>
      <w:lvlText w:val="%1."/>
      <w:lvlJc w:val="left"/>
      <w:pPr>
        <w:tabs>
          <w:tab w:val="num" w:pos="340"/>
        </w:tabs>
        <w:ind w:left="340" w:hanging="340"/>
      </w:pPr>
      <w:rPr>
        <w:b w:val="0"/>
      </w:rPr>
    </w:lvl>
  </w:abstractNum>
  <w:abstractNum w:abstractNumId="10" w15:restartNumberingAfterBreak="0">
    <w:nsid w:val="0000000E"/>
    <w:multiLevelType w:val="singleLevel"/>
    <w:tmpl w:val="F2100646"/>
    <w:name w:val="WW8Num14"/>
    <w:lvl w:ilvl="0">
      <w:start w:val="1"/>
      <w:numFmt w:val="decimal"/>
      <w:lvlText w:val="%1."/>
      <w:lvlJc w:val="left"/>
      <w:pPr>
        <w:tabs>
          <w:tab w:val="num" w:pos="340"/>
        </w:tabs>
        <w:ind w:left="340" w:hanging="340"/>
      </w:pPr>
    </w:lvl>
  </w:abstractNum>
  <w:abstractNum w:abstractNumId="11" w15:restartNumberingAfterBreak="0">
    <w:nsid w:val="00000010"/>
    <w:multiLevelType w:val="singleLevel"/>
    <w:tmpl w:val="601EEB4E"/>
    <w:name w:val="WW8Num16"/>
    <w:lvl w:ilvl="0">
      <w:start w:val="1"/>
      <w:numFmt w:val="decimal"/>
      <w:lvlText w:val="%1)"/>
      <w:lvlJc w:val="left"/>
      <w:pPr>
        <w:tabs>
          <w:tab w:val="num" w:pos="0"/>
        </w:tabs>
        <w:ind w:left="360" w:hanging="360"/>
      </w:pPr>
      <w:rPr>
        <w:rFonts w:ascii="Times New Roman" w:hAnsi="Times New Roman" w:cs="Times New Roman" w:hint="default"/>
        <w:color w:val="000000"/>
      </w:rPr>
    </w:lvl>
  </w:abstractNum>
  <w:abstractNum w:abstractNumId="12" w15:restartNumberingAfterBreak="0">
    <w:nsid w:val="00000011"/>
    <w:multiLevelType w:val="multilevel"/>
    <w:tmpl w:val="079A08C8"/>
    <w:name w:val="WW8Num17"/>
    <w:lvl w:ilvl="0">
      <w:start w:val="1"/>
      <w:numFmt w:val="decimal"/>
      <w:lvlText w:val="%1."/>
      <w:lvlJc w:val="left"/>
      <w:pPr>
        <w:tabs>
          <w:tab w:val="num" w:pos="360"/>
        </w:tabs>
        <w:ind w:left="360" w:hanging="360"/>
      </w:pPr>
      <w:rPr>
        <w:rFonts w:ascii="Times New Roman" w:hAnsi="Times New Roman" w:cs="Times New Roman" w:hint="default"/>
        <w:b w:val="0"/>
        <w:kern w:val="1"/>
      </w:rPr>
    </w:lvl>
    <w:lvl w:ilvl="1">
      <w:start w:val="1"/>
      <w:numFmt w:val="decimal"/>
      <w:lvlText w:val="%2)"/>
      <w:lvlJc w:val="left"/>
      <w:pPr>
        <w:tabs>
          <w:tab w:val="num" w:pos="708"/>
        </w:tabs>
        <w:ind w:left="681" w:hanging="681"/>
      </w:pPr>
      <w:rPr>
        <w:rFonts w:ascii="Courier New" w:hAnsi="Courier New" w:cs="Courier New" w:hint="default"/>
      </w:rPr>
    </w:lvl>
    <w:lvl w:ilvl="2">
      <w:start w:val="1"/>
      <w:numFmt w:val="lowerLetter"/>
      <w:lvlText w:val="%3)"/>
      <w:lvlJc w:val="left"/>
      <w:pPr>
        <w:tabs>
          <w:tab w:val="num" w:pos="737"/>
        </w:tabs>
        <w:ind w:left="737" w:hanging="737"/>
      </w:pPr>
      <w:rPr>
        <w:rFonts w:ascii="Wingdings" w:hAnsi="Wingdings" w:cs="Wingdings" w:hint="default"/>
      </w:rPr>
    </w:lvl>
    <w:lvl w:ilvl="3">
      <w:start w:val="1"/>
      <w:numFmt w:val="bullet"/>
      <w:lvlText w:val=""/>
      <w:lvlJc w:val="left"/>
      <w:pPr>
        <w:tabs>
          <w:tab w:val="num" w:pos="1588"/>
        </w:tabs>
        <w:ind w:left="1588" w:hanging="511"/>
      </w:pPr>
      <w:rPr>
        <w:rFonts w:ascii="Symbol" w:hAnsi="Symbol" w:cs="Symbol"/>
      </w:rPr>
    </w:lvl>
    <w:lvl w:ilvl="4">
      <w:start w:val="1"/>
      <w:numFmt w:val="bullet"/>
      <w:lvlText w:val=""/>
      <w:lvlJc w:val="left"/>
      <w:pPr>
        <w:tabs>
          <w:tab w:val="num" w:pos="2098"/>
        </w:tabs>
        <w:ind w:left="2098" w:hanging="794"/>
      </w:pPr>
      <w:rPr>
        <w:rFonts w:ascii="Symbol" w:hAnsi="Symbol" w:cs="Symbol"/>
      </w:rPr>
    </w:lvl>
    <w:lvl w:ilvl="5">
      <w:start w:val="1"/>
      <w:numFmt w:val="lowerRoman"/>
      <w:lvlText w:val="%6."/>
      <w:lvlJc w:val="right"/>
      <w:pPr>
        <w:tabs>
          <w:tab w:val="num" w:pos="2835"/>
        </w:tabs>
        <w:ind w:left="2835" w:hanging="567"/>
      </w:pPr>
    </w:lvl>
    <w:lvl w:ilvl="6">
      <w:start w:val="1"/>
      <w:numFmt w:val="decimal"/>
      <w:lvlText w:val="%7."/>
      <w:lvlJc w:val="left"/>
      <w:pPr>
        <w:tabs>
          <w:tab w:val="num" w:pos="2778"/>
        </w:tabs>
        <w:ind w:left="2778" w:hanging="510"/>
      </w:pPr>
    </w:lvl>
    <w:lvl w:ilvl="7">
      <w:start w:val="1"/>
      <w:numFmt w:val="lowerLetter"/>
      <w:lvlText w:val="%8."/>
      <w:lvlJc w:val="left"/>
      <w:pPr>
        <w:tabs>
          <w:tab w:val="num" w:pos="3515"/>
        </w:tabs>
        <w:ind w:left="3515" w:hanging="793"/>
      </w:pPr>
    </w:lvl>
    <w:lvl w:ilvl="8">
      <w:start w:val="1"/>
      <w:numFmt w:val="lowerRoman"/>
      <w:lvlText w:val="%9."/>
      <w:lvlJc w:val="right"/>
      <w:pPr>
        <w:tabs>
          <w:tab w:val="num" w:pos="3969"/>
        </w:tabs>
        <w:ind w:left="3969" w:hanging="454"/>
      </w:pPr>
    </w:lvl>
  </w:abstractNum>
  <w:abstractNum w:abstractNumId="13" w15:restartNumberingAfterBreak="0">
    <w:nsid w:val="00000017"/>
    <w:multiLevelType w:val="multilevel"/>
    <w:tmpl w:val="2EC47686"/>
    <w:name w:val="WW8Num23"/>
    <w:lvl w:ilvl="0">
      <w:start w:val="1"/>
      <w:numFmt w:val="decimal"/>
      <w:lvlText w:val="%1."/>
      <w:lvlJc w:val="left"/>
      <w:pPr>
        <w:tabs>
          <w:tab w:val="num" w:pos="360"/>
        </w:tabs>
        <w:ind w:left="360" w:hanging="360"/>
      </w:pPr>
      <w:rPr>
        <w:rFonts w:ascii="Times New Roman" w:eastAsia="Times New Roman" w:hAnsi="Times New Roman" w:cs="Times New Roman" w:hint="default"/>
        <w:b w:val="0"/>
        <w:kern w:val="1"/>
        <w:sz w:val="24"/>
        <w:szCs w:val="24"/>
      </w:rPr>
    </w:lvl>
    <w:lvl w:ilvl="1">
      <w:start w:val="1"/>
      <w:numFmt w:val="decimal"/>
      <w:lvlText w:val="%2)"/>
      <w:lvlJc w:val="left"/>
      <w:pPr>
        <w:tabs>
          <w:tab w:val="num" w:pos="681"/>
        </w:tabs>
        <w:ind w:left="681" w:hanging="681"/>
      </w:pPr>
    </w:lvl>
    <w:lvl w:ilvl="2">
      <w:start w:val="1"/>
      <w:numFmt w:val="lowerLetter"/>
      <w:lvlText w:val="%3)"/>
      <w:lvlJc w:val="left"/>
      <w:pPr>
        <w:tabs>
          <w:tab w:val="num" w:pos="737"/>
        </w:tabs>
        <w:ind w:left="737" w:hanging="737"/>
      </w:pPr>
    </w:lvl>
    <w:lvl w:ilvl="3">
      <w:start w:val="1"/>
      <w:numFmt w:val="bullet"/>
      <w:lvlText w:val=""/>
      <w:lvlJc w:val="left"/>
      <w:pPr>
        <w:tabs>
          <w:tab w:val="num" w:pos="1588"/>
        </w:tabs>
        <w:ind w:left="1588" w:hanging="511"/>
      </w:pPr>
      <w:rPr>
        <w:rFonts w:ascii="Symbol" w:hAnsi="Symbol"/>
      </w:rPr>
    </w:lvl>
    <w:lvl w:ilvl="4">
      <w:start w:val="1"/>
      <w:numFmt w:val="bullet"/>
      <w:lvlText w:val=""/>
      <w:lvlJc w:val="left"/>
      <w:pPr>
        <w:tabs>
          <w:tab w:val="num" w:pos="2098"/>
        </w:tabs>
        <w:ind w:left="2098" w:hanging="794"/>
      </w:pPr>
      <w:rPr>
        <w:rFonts w:ascii="Symbol" w:hAnsi="Symbol"/>
      </w:rPr>
    </w:lvl>
    <w:lvl w:ilvl="5">
      <w:start w:val="1"/>
      <w:numFmt w:val="lowerRoman"/>
      <w:lvlText w:val="%6."/>
      <w:lvlJc w:val="right"/>
      <w:pPr>
        <w:tabs>
          <w:tab w:val="num" w:pos="2835"/>
        </w:tabs>
        <w:ind w:left="2835" w:hanging="567"/>
      </w:pPr>
    </w:lvl>
    <w:lvl w:ilvl="6">
      <w:start w:val="1"/>
      <w:numFmt w:val="decimal"/>
      <w:lvlText w:val="%7."/>
      <w:lvlJc w:val="left"/>
      <w:pPr>
        <w:tabs>
          <w:tab w:val="num" w:pos="2778"/>
        </w:tabs>
        <w:ind w:left="2778" w:hanging="510"/>
      </w:pPr>
    </w:lvl>
    <w:lvl w:ilvl="7">
      <w:start w:val="1"/>
      <w:numFmt w:val="lowerLetter"/>
      <w:lvlText w:val="%8."/>
      <w:lvlJc w:val="left"/>
      <w:pPr>
        <w:tabs>
          <w:tab w:val="num" w:pos="3515"/>
        </w:tabs>
        <w:ind w:left="3515" w:hanging="793"/>
      </w:pPr>
    </w:lvl>
    <w:lvl w:ilvl="8">
      <w:start w:val="1"/>
      <w:numFmt w:val="lowerRoman"/>
      <w:lvlText w:val="%9."/>
      <w:lvlJc w:val="right"/>
      <w:pPr>
        <w:tabs>
          <w:tab w:val="num" w:pos="3969"/>
        </w:tabs>
        <w:ind w:left="3969" w:hanging="454"/>
      </w:pPr>
    </w:lvl>
  </w:abstractNum>
  <w:abstractNum w:abstractNumId="14" w15:restartNumberingAfterBreak="0">
    <w:nsid w:val="00000019"/>
    <w:multiLevelType w:val="multilevel"/>
    <w:tmpl w:val="8E8ADD60"/>
    <w:name w:val="WW8Num25"/>
    <w:lvl w:ilvl="0">
      <w:start w:val="1"/>
      <w:numFmt w:val="decimal"/>
      <w:lvlText w:val="%1."/>
      <w:lvlJc w:val="left"/>
      <w:pPr>
        <w:tabs>
          <w:tab w:val="num" w:pos="0"/>
        </w:tabs>
        <w:ind w:left="720" w:hanging="360"/>
      </w:pPr>
      <w:rPr>
        <w:rFonts w:ascii="Times New Roman" w:eastAsia="MS Mincho" w:hAnsi="Times New Roman" w:cs="Times New Roman" w:hint="default"/>
        <w:b w:val="0"/>
        <w:bCs/>
        <w:kern w:val="1"/>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5" w15:restartNumberingAfterBreak="0">
    <w:nsid w:val="0000001C"/>
    <w:multiLevelType w:val="multilevel"/>
    <w:tmpl w:val="1FA084B8"/>
    <w:name w:val="WW8Num28"/>
    <w:lvl w:ilvl="0">
      <w:start w:val="1"/>
      <w:numFmt w:val="decimal"/>
      <w:lvlText w:val="%1."/>
      <w:lvlJc w:val="left"/>
      <w:pPr>
        <w:tabs>
          <w:tab w:val="num" w:pos="360"/>
        </w:tabs>
        <w:ind w:left="360" w:hanging="360"/>
      </w:pPr>
      <w:rPr>
        <w:rFonts w:ascii="Times New Roman" w:hAnsi="Times New Roman" w:cs="Times New Roman" w:hint="default"/>
        <w:b w:val="0"/>
        <w:kern w:val="1"/>
        <w:sz w:val="24"/>
        <w:szCs w:val="24"/>
      </w:rPr>
    </w:lvl>
    <w:lvl w:ilvl="1">
      <w:start w:val="1"/>
      <w:numFmt w:val="decimal"/>
      <w:lvlText w:val="%2)"/>
      <w:lvlJc w:val="left"/>
      <w:pPr>
        <w:tabs>
          <w:tab w:val="num" w:pos="965"/>
        </w:tabs>
        <w:ind w:left="965" w:hanging="681"/>
      </w:pPr>
      <w:rPr>
        <w:rFonts w:ascii="Courier New" w:hAnsi="Courier New" w:cs="Courier New" w:hint="default"/>
      </w:rPr>
    </w:lvl>
    <w:lvl w:ilvl="2">
      <w:start w:val="1"/>
      <w:numFmt w:val="lowerLetter"/>
      <w:lvlText w:val="%3"/>
      <w:lvlJc w:val="left"/>
      <w:pPr>
        <w:tabs>
          <w:tab w:val="num" w:pos="1361"/>
        </w:tabs>
        <w:ind w:left="1361" w:hanging="737"/>
      </w:pPr>
      <w:rPr>
        <w:rFonts w:ascii="Wingdings" w:hAnsi="Wingdings" w:cs="Wingdings" w:hint="default"/>
      </w:rPr>
    </w:lvl>
    <w:lvl w:ilvl="3">
      <w:start w:val="1"/>
      <w:numFmt w:val="bullet"/>
      <w:lvlText w:val=""/>
      <w:lvlJc w:val="left"/>
      <w:pPr>
        <w:tabs>
          <w:tab w:val="num" w:pos="1588"/>
        </w:tabs>
        <w:ind w:left="1588" w:hanging="511"/>
      </w:pPr>
      <w:rPr>
        <w:rFonts w:ascii="Symbol" w:hAnsi="Symbol"/>
      </w:rPr>
    </w:lvl>
    <w:lvl w:ilvl="4">
      <w:start w:val="1"/>
      <w:numFmt w:val="bullet"/>
      <w:lvlText w:val=""/>
      <w:lvlJc w:val="left"/>
      <w:pPr>
        <w:tabs>
          <w:tab w:val="num" w:pos="2098"/>
        </w:tabs>
        <w:ind w:left="2098" w:hanging="794"/>
      </w:pPr>
      <w:rPr>
        <w:rFonts w:ascii="Symbol" w:hAnsi="Symbol"/>
      </w:rPr>
    </w:lvl>
    <w:lvl w:ilvl="5">
      <w:start w:val="1"/>
      <w:numFmt w:val="lowerRoman"/>
      <w:lvlText w:val="%6."/>
      <w:lvlJc w:val="right"/>
      <w:pPr>
        <w:tabs>
          <w:tab w:val="num" w:pos="2835"/>
        </w:tabs>
        <w:ind w:left="2835" w:hanging="567"/>
      </w:pPr>
    </w:lvl>
    <w:lvl w:ilvl="6">
      <w:start w:val="1"/>
      <w:numFmt w:val="decimal"/>
      <w:lvlText w:val="%7."/>
      <w:lvlJc w:val="left"/>
      <w:pPr>
        <w:tabs>
          <w:tab w:val="num" w:pos="2778"/>
        </w:tabs>
        <w:ind w:left="2778" w:hanging="510"/>
      </w:pPr>
    </w:lvl>
    <w:lvl w:ilvl="7">
      <w:start w:val="1"/>
      <w:numFmt w:val="lowerLetter"/>
      <w:lvlText w:val="%8."/>
      <w:lvlJc w:val="left"/>
      <w:pPr>
        <w:tabs>
          <w:tab w:val="num" w:pos="3515"/>
        </w:tabs>
        <w:ind w:left="3515" w:hanging="793"/>
      </w:pPr>
    </w:lvl>
    <w:lvl w:ilvl="8">
      <w:start w:val="1"/>
      <w:numFmt w:val="lowerRoman"/>
      <w:lvlText w:val="%9."/>
      <w:lvlJc w:val="right"/>
      <w:pPr>
        <w:tabs>
          <w:tab w:val="num" w:pos="3969"/>
        </w:tabs>
        <w:ind w:left="3969" w:hanging="454"/>
      </w:pPr>
    </w:lvl>
  </w:abstractNum>
  <w:abstractNum w:abstractNumId="16" w15:restartNumberingAfterBreak="0">
    <w:nsid w:val="0000001E"/>
    <w:multiLevelType w:val="multilevel"/>
    <w:tmpl w:val="56485C3E"/>
    <w:name w:val="WW8Num30"/>
    <w:lvl w:ilvl="0">
      <w:start w:val="1"/>
      <w:numFmt w:val="decimal"/>
      <w:lvlText w:val="%1)"/>
      <w:lvlJc w:val="left"/>
      <w:pPr>
        <w:tabs>
          <w:tab w:val="num" w:pos="0"/>
        </w:tabs>
        <w:ind w:left="720" w:hanging="360"/>
      </w:pPr>
      <w:rPr>
        <w:rFonts w:ascii="Times New Roman" w:hAnsi="Times New Roman" w:cs="Times New Roman" w:hint="default"/>
        <w:bCs/>
        <w:spacing w:val="-4"/>
        <w:kern w:val="1"/>
        <w:szCs w:val="2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7" w15:restartNumberingAfterBreak="0">
    <w:nsid w:val="00000023"/>
    <w:multiLevelType w:val="multilevel"/>
    <w:tmpl w:val="43F8159E"/>
    <w:name w:val="WW8Num35"/>
    <w:lvl w:ilvl="0">
      <w:start w:val="1"/>
      <w:numFmt w:val="decimal"/>
      <w:lvlText w:val="%1."/>
      <w:lvlJc w:val="left"/>
      <w:pPr>
        <w:tabs>
          <w:tab w:val="num" w:pos="0"/>
        </w:tabs>
        <w:ind w:left="720" w:hanging="360"/>
      </w:pPr>
      <w:rPr>
        <w:rFonts w:ascii="Times New Roman" w:hAnsi="Times New Roman" w:cs="Times New Roman" w:hint="default"/>
      </w:rPr>
    </w:lvl>
    <w:lvl w:ilvl="1">
      <w:start w:val="1"/>
      <w:numFmt w:val="lowerLetter"/>
      <w:lvlText w:val="%2."/>
      <w:lvlJc w:val="left"/>
      <w:pPr>
        <w:tabs>
          <w:tab w:val="num" w:pos="0"/>
        </w:tabs>
        <w:ind w:left="1440" w:hanging="360"/>
      </w:pPr>
      <w:rPr>
        <w:rFonts w:ascii="Courier New" w:hAnsi="Courier New" w:cs="Courier New" w:hint="default"/>
      </w:rPr>
    </w:lvl>
    <w:lvl w:ilvl="2">
      <w:start w:val="1"/>
      <w:numFmt w:val="lowerRoman"/>
      <w:lvlText w:val="%2.%3."/>
      <w:lvlJc w:val="right"/>
      <w:pPr>
        <w:tabs>
          <w:tab w:val="num" w:pos="0"/>
        </w:tabs>
        <w:ind w:left="2160" w:hanging="180"/>
      </w:pPr>
      <w:rPr>
        <w:rFonts w:ascii="Wingdings" w:hAnsi="Wingdings" w:cs="Wingdings" w:hint="default"/>
      </w:r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18" w15:restartNumberingAfterBreak="0">
    <w:nsid w:val="00000024"/>
    <w:multiLevelType w:val="multilevel"/>
    <w:tmpl w:val="24100358"/>
    <w:name w:val="WW8Num36"/>
    <w:lvl w:ilvl="0">
      <w:start w:val="1"/>
      <w:numFmt w:val="decimal"/>
      <w:lvlText w:val="%1)"/>
      <w:lvlJc w:val="left"/>
      <w:pPr>
        <w:tabs>
          <w:tab w:val="num" w:pos="0"/>
        </w:tabs>
        <w:ind w:left="720" w:hanging="360"/>
      </w:pPr>
      <w:rPr>
        <w:rFonts w:ascii="Times New Roman" w:hAnsi="Times New Roman" w:cs="Times New Roman" w:hint="default"/>
      </w:rPr>
    </w:lvl>
    <w:lvl w:ilvl="1">
      <w:start w:val="1"/>
      <w:numFmt w:val="lowerLetter"/>
      <w:lvlText w:val="%2."/>
      <w:lvlJc w:val="left"/>
      <w:pPr>
        <w:tabs>
          <w:tab w:val="num" w:pos="0"/>
        </w:tabs>
        <w:ind w:left="1440" w:hanging="360"/>
      </w:pPr>
      <w:rPr>
        <w:rFonts w:ascii="Courier New" w:hAnsi="Courier New" w:cs="Courier New" w:hint="default"/>
      </w:rPr>
    </w:lvl>
    <w:lvl w:ilvl="2">
      <w:start w:val="1"/>
      <w:numFmt w:val="lowerRoman"/>
      <w:lvlText w:val="%2.%3."/>
      <w:lvlJc w:val="right"/>
      <w:pPr>
        <w:tabs>
          <w:tab w:val="num" w:pos="0"/>
        </w:tabs>
        <w:ind w:left="2160" w:hanging="180"/>
      </w:pPr>
      <w:rPr>
        <w:rFonts w:ascii="Wingdings" w:hAnsi="Wingdings" w:cs="Wingdings" w:hint="default"/>
      </w:r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19" w15:restartNumberingAfterBreak="0">
    <w:nsid w:val="022D21E9"/>
    <w:multiLevelType w:val="hybridMultilevel"/>
    <w:tmpl w:val="41DE68AA"/>
    <w:lvl w:ilvl="0" w:tplc="D946E564">
      <w:start w:val="1"/>
      <w:numFmt w:val="bullet"/>
      <w:lvlText w:val="q"/>
      <w:lvlJc w:val="left"/>
      <w:pPr>
        <w:ind w:left="1060" w:hanging="360"/>
      </w:pPr>
      <w:rPr>
        <w:rFonts w:ascii="Wingdings" w:hAnsi="Wingdings" w:hint="default"/>
      </w:rPr>
    </w:lvl>
    <w:lvl w:ilvl="1" w:tplc="04150003" w:tentative="1">
      <w:start w:val="1"/>
      <w:numFmt w:val="bullet"/>
      <w:lvlText w:val="o"/>
      <w:lvlJc w:val="left"/>
      <w:pPr>
        <w:ind w:left="1780" w:hanging="360"/>
      </w:pPr>
      <w:rPr>
        <w:rFonts w:ascii="Courier New" w:hAnsi="Courier New" w:cs="Courier New" w:hint="default"/>
      </w:rPr>
    </w:lvl>
    <w:lvl w:ilvl="2" w:tplc="04150005" w:tentative="1">
      <w:start w:val="1"/>
      <w:numFmt w:val="bullet"/>
      <w:lvlText w:val=""/>
      <w:lvlJc w:val="left"/>
      <w:pPr>
        <w:ind w:left="2500" w:hanging="360"/>
      </w:pPr>
      <w:rPr>
        <w:rFonts w:ascii="Wingdings" w:hAnsi="Wingdings" w:hint="default"/>
      </w:rPr>
    </w:lvl>
    <w:lvl w:ilvl="3" w:tplc="04150001" w:tentative="1">
      <w:start w:val="1"/>
      <w:numFmt w:val="bullet"/>
      <w:lvlText w:val=""/>
      <w:lvlJc w:val="left"/>
      <w:pPr>
        <w:ind w:left="3220" w:hanging="360"/>
      </w:pPr>
      <w:rPr>
        <w:rFonts w:ascii="Symbol" w:hAnsi="Symbol" w:hint="default"/>
      </w:rPr>
    </w:lvl>
    <w:lvl w:ilvl="4" w:tplc="04150003" w:tentative="1">
      <w:start w:val="1"/>
      <w:numFmt w:val="bullet"/>
      <w:lvlText w:val="o"/>
      <w:lvlJc w:val="left"/>
      <w:pPr>
        <w:ind w:left="3940" w:hanging="360"/>
      </w:pPr>
      <w:rPr>
        <w:rFonts w:ascii="Courier New" w:hAnsi="Courier New" w:cs="Courier New" w:hint="default"/>
      </w:rPr>
    </w:lvl>
    <w:lvl w:ilvl="5" w:tplc="04150005" w:tentative="1">
      <w:start w:val="1"/>
      <w:numFmt w:val="bullet"/>
      <w:lvlText w:val=""/>
      <w:lvlJc w:val="left"/>
      <w:pPr>
        <w:ind w:left="4660" w:hanging="360"/>
      </w:pPr>
      <w:rPr>
        <w:rFonts w:ascii="Wingdings" w:hAnsi="Wingdings" w:hint="default"/>
      </w:rPr>
    </w:lvl>
    <w:lvl w:ilvl="6" w:tplc="04150001" w:tentative="1">
      <w:start w:val="1"/>
      <w:numFmt w:val="bullet"/>
      <w:lvlText w:val=""/>
      <w:lvlJc w:val="left"/>
      <w:pPr>
        <w:ind w:left="5380" w:hanging="360"/>
      </w:pPr>
      <w:rPr>
        <w:rFonts w:ascii="Symbol" w:hAnsi="Symbol" w:hint="default"/>
      </w:rPr>
    </w:lvl>
    <w:lvl w:ilvl="7" w:tplc="04150003" w:tentative="1">
      <w:start w:val="1"/>
      <w:numFmt w:val="bullet"/>
      <w:lvlText w:val="o"/>
      <w:lvlJc w:val="left"/>
      <w:pPr>
        <w:ind w:left="6100" w:hanging="360"/>
      </w:pPr>
      <w:rPr>
        <w:rFonts w:ascii="Courier New" w:hAnsi="Courier New" w:cs="Courier New" w:hint="default"/>
      </w:rPr>
    </w:lvl>
    <w:lvl w:ilvl="8" w:tplc="04150005" w:tentative="1">
      <w:start w:val="1"/>
      <w:numFmt w:val="bullet"/>
      <w:lvlText w:val=""/>
      <w:lvlJc w:val="left"/>
      <w:pPr>
        <w:ind w:left="6820" w:hanging="360"/>
      </w:pPr>
      <w:rPr>
        <w:rFonts w:ascii="Wingdings" w:hAnsi="Wingdings" w:hint="default"/>
      </w:rPr>
    </w:lvl>
  </w:abstractNum>
  <w:abstractNum w:abstractNumId="20" w15:restartNumberingAfterBreak="0">
    <w:nsid w:val="031B4DC4"/>
    <w:multiLevelType w:val="hybridMultilevel"/>
    <w:tmpl w:val="BF3283A4"/>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1" w15:restartNumberingAfterBreak="0">
    <w:nsid w:val="049B65E1"/>
    <w:multiLevelType w:val="hybridMultilevel"/>
    <w:tmpl w:val="BF3283A4"/>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2" w15:restartNumberingAfterBreak="0">
    <w:nsid w:val="06731218"/>
    <w:multiLevelType w:val="hybridMultilevel"/>
    <w:tmpl w:val="BDE8212C"/>
    <w:lvl w:ilvl="0" w:tplc="0415000D">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3" w15:restartNumberingAfterBreak="0">
    <w:nsid w:val="089E52FF"/>
    <w:multiLevelType w:val="multilevel"/>
    <w:tmpl w:val="7F4CE5EE"/>
    <w:lvl w:ilvl="0">
      <w:start w:val="1"/>
      <w:numFmt w:val="decimal"/>
      <w:lvlText w:val="%1."/>
      <w:lvlJc w:val="left"/>
      <w:pPr>
        <w:tabs>
          <w:tab w:val="num" w:pos="360"/>
        </w:tabs>
        <w:ind w:left="360" w:hanging="360"/>
      </w:pPr>
      <w:rPr>
        <w:rFonts w:hint="default"/>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09A37109"/>
    <w:multiLevelType w:val="hybridMultilevel"/>
    <w:tmpl w:val="4D20456E"/>
    <w:lvl w:ilvl="0" w:tplc="2B26D5B0">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15:restartNumberingAfterBreak="0">
    <w:nsid w:val="0DF232B5"/>
    <w:multiLevelType w:val="hybridMultilevel"/>
    <w:tmpl w:val="2EC6B166"/>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0F682DF2"/>
    <w:multiLevelType w:val="hybridMultilevel"/>
    <w:tmpl w:val="016003CA"/>
    <w:lvl w:ilvl="0" w:tplc="C66CBD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13E56232"/>
    <w:multiLevelType w:val="hybridMultilevel"/>
    <w:tmpl w:val="D84443D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172D5DEF"/>
    <w:multiLevelType w:val="hybridMultilevel"/>
    <w:tmpl w:val="4F8AC4BA"/>
    <w:lvl w:ilvl="0" w:tplc="B288AD88">
      <w:start w:val="1"/>
      <w:numFmt w:val="decimal"/>
      <w:lvlText w:val="%1."/>
      <w:lvlJc w:val="left"/>
      <w:pPr>
        <w:ind w:left="360" w:hanging="360"/>
      </w:pPr>
      <w:rPr>
        <w:b w:val="0"/>
        <w:i w:val="0"/>
      </w:r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9" w15:restartNumberingAfterBreak="0">
    <w:nsid w:val="1A5866FC"/>
    <w:multiLevelType w:val="hybridMultilevel"/>
    <w:tmpl w:val="2D6E391C"/>
    <w:lvl w:ilvl="0" w:tplc="2B26D5B0">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30" w15:restartNumberingAfterBreak="0">
    <w:nsid w:val="1BD2062F"/>
    <w:multiLevelType w:val="hybridMultilevel"/>
    <w:tmpl w:val="46801638"/>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1DEA4E37"/>
    <w:multiLevelType w:val="hybridMultilevel"/>
    <w:tmpl w:val="9FD2A8E8"/>
    <w:lvl w:ilvl="0" w:tplc="04150011">
      <w:start w:val="1"/>
      <w:numFmt w:val="decimal"/>
      <w:lvlText w:val="%1)"/>
      <w:lvlJc w:val="left"/>
      <w:pPr>
        <w:ind w:left="780" w:hanging="360"/>
      </w:pPr>
    </w:lvl>
    <w:lvl w:ilvl="1" w:tplc="04150019" w:tentative="1">
      <w:start w:val="1"/>
      <w:numFmt w:val="lowerLetter"/>
      <w:lvlText w:val="%2."/>
      <w:lvlJc w:val="left"/>
      <w:pPr>
        <w:ind w:left="1500" w:hanging="360"/>
      </w:pPr>
    </w:lvl>
    <w:lvl w:ilvl="2" w:tplc="0415001B" w:tentative="1">
      <w:start w:val="1"/>
      <w:numFmt w:val="lowerRoman"/>
      <w:lvlText w:val="%3."/>
      <w:lvlJc w:val="right"/>
      <w:pPr>
        <w:ind w:left="2220" w:hanging="180"/>
      </w:pPr>
    </w:lvl>
    <w:lvl w:ilvl="3" w:tplc="0415000F" w:tentative="1">
      <w:start w:val="1"/>
      <w:numFmt w:val="decimal"/>
      <w:lvlText w:val="%4."/>
      <w:lvlJc w:val="left"/>
      <w:pPr>
        <w:ind w:left="2940" w:hanging="360"/>
      </w:pPr>
    </w:lvl>
    <w:lvl w:ilvl="4" w:tplc="04150019" w:tentative="1">
      <w:start w:val="1"/>
      <w:numFmt w:val="lowerLetter"/>
      <w:lvlText w:val="%5."/>
      <w:lvlJc w:val="left"/>
      <w:pPr>
        <w:ind w:left="3660" w:hanging="360"/>
      </w:pPr>
    </w:lvl>
    <w:lvl w:ilvl="5" w:tplc="0415001B" w:tentative="1">
      <w:start w:val="1"/>
      <w:numFmt w:val="lowerRoman"/>
      <w:lvlText w:val="%6."/>
      <w:lvlJc w:val="right"/>
      <w:pPr>
        <w:ind w:left="4380" w:hanging="180"/>
      </w:pPr>
    </w:lvl>
    <w:lvl w:ilvl="6" w:tplc="0415000F" w:tentative="1">
      <w:start w:val="1"/>
      <w:numFmt w:val="decimal"/>
      <w:lvlText w:val="%7."/>
      <w:lvlJc w:val="left"/>
      <w:pPr>
        <w:ind w:left="5100" w:hanging="360"/>
      </w:pPr>
    </w:lvl>
    <w:lvl w:ilvl="7" w:tplc="04150019" w:tentative="1">
      <w:start w:val="1"/>
      <w:numFmt w:val="lowerLetter"/>
      <w:lvlText w:val="%8."/>
      <w:lvlJc w:val="left"/>
      <w:pPr>
        <w:ind w:left="5820" w:hanging="360"/>
      </w:pPr>
    </w:lvl>
    <w:lvl w:ilvl="8" w:tplc="0415001B" w:tentative="1">
      <w:start w:val="1"/>
      <w:numFmt w:val="lowerRoman"/>
      <w:lvlText w:val="%9."/>
      <w:lvlJc w:val="right"/>
      <w:pPr>
        <w:ind w:left="6540" w:hanging="180"/>
      </w:pPr>
    </w:lvl>
  </w:abstractNum>
  <w:abstractNum w:abstractNumId="32" w15:restartNumberingAfterBreak="0">
    <w:nsid w:val="1DEF102F"/>
    <w:multiLevelType w:val="hybridMultilevel"/>
    <w:tmpl w:val="1BC2334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1E8D3FA1"/>
    <w:multiLevelType w:val="hybridMultilevel"/>
    <w:tmpl w:val="9934CF6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21F60F69"/>
    <w:multiLevelType w:val="hybridMultilevel"/>
    <w:tmpl w:val="1298D8A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251D7A6E"/>
    <w:multiLevelType w:val="hybridMultilevel"/>
    <w:tmpl w:val="6552935A"/>
    <w:lvl w:ilvl="0" w:tplc="0415001B">
      <w:start w:val="1"/>
      <w:numFmt w:val="lowerRoman"/>
      <w:lvlText w:val="%1."/>
      <w:lvlJc w:val="right"/>
      <w:pPr>
        <w:ind w:left="1776" w:hanging="360"/>
      </w:pPr>
    </w:lvl>
    <w:lvl w:ilvl="1" w:tplc="04150019" w:tentative="1">
      <w:start w:val="1"/>
      <w:numFmt w:val="lowerLetter"/>
      <w:lvlText w:val="%2."/>
      <w:lvlJc w:val="left"/>
      <w:pPr>
        <w:ind w:left="2496" w:hanging="360"/>
      </w:pPr>
    </w:lvl>
    <w:lvl w:ilvl="2" w:tplc="0415001B" w:tentative="1">
      <w:start w:val="1"/>
      <w:numFmt w:val="lowerRoman"/>
      <w:lvlText w:val="%3."/>
      <w:lvlJc w:val="right"/>
      <w:pPr>
        <w:ind w:left="3216" w:hanging="180"/>
      </w:pPr>
    </w:lvl>
    <w:lvl w:ilvl="3" w:tplc="0415000F" w:tentative="1">
      <w:start w:val="1"/>
      <w:numFmt w:val="decimal"/>
      <w:lvlText w:val="%4."/>
      <w:lvlJc w:val="left"/>
      <w:pPr>
        <w:ind w:left="3936" w:hanging="360"/>
      </w:pPr>
    </w:lvl>
    <w:lvl w:ilvl="4" w:tplc="04150019" w:tentative="1">
      <w:start w:val="1"/>
      <w:numFmt w:val="lowerLetter"/>
      <w:lvlText w:val="%5."/>
      <w:lvlJc w:val="left"/>
      <w:pPr>
        <w:ind w:left="4656" w:hanging="360"/>
      </w:pPr>
    </w:lvl>
    <w:lvl w:ilvl="5" w:tplc="0415001B" w:tentative="1">
      <w:start w:val="1"/>
      <w:numFmt w:val="lowerRoman"/>
      <w:lvlText w:val="%6."/>
      <w:lvlJc w:val="right"/>
      <w:pPr>
        <w:ind w:left="5376" w:hanging="180"/>
      </w:pPr>
    </w:lvl>
    <w:lvl w:ilvl="6" w:tplc="0415000F" w:tentative="1">
      <w:start w:val="1"/>
      <w:numFmt w:val="decimal"/>
      <w:lvlText w:val="%7."/>
      <w:lvlJc w:val="left"/>
      <w:pPr>
        <w:ind w:left="6096" w:hanging="360"/>
      </w:pPr>
    </w:lvl>
    <w:lvl w:ilvl="7" w:tplc="04150019" w:tentative="1">
      <w:start w:val="1"/>
      <w:numFmt w:val="lowerLetter"/>
      <w:lvlText w:val="%8."/>
      <w:lvlJc w:val="left"/>
      <w:pPr>
        <w:ind w:left="6816" w:hanging="360"/>
      </w:pPr>
    </w:lvl>
    <w:lvl w:ilvl="8" w:tplc="0415001B" w:tentative="1">
      <w:start w:val="1"/>
      <w:numFmt w:val="lowerRoman"/>
      <w:lvlText w:val="%9."/>
      <w:lvlJc w:val="right"/>
      <w:pPr>
        <w:ind w:left="7536" w:hanging="180"/>
      </w:pPr>
    </w:lvl>
  </w:abstractNum>
  <w:abstractNum w:abstractNumId="36" w15:restartNumberingAfterBreak="0">
    <w:nsid w:val="2AA41A43"/>
    <w:multiLevelType w:val="hybridMultilevel"/>
    <w:tmpl w:val="86225B8E"/>
    <w:lvl w:ilvl="0" w:tplc="04150019">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7" w15:restartNumberingAfterBreak="0">
    <w:nsid w:val="30CA02BB"/>
    <w:multiLevelType w:val="hybridMultilevel"/>
    <w:tmpl w:val="D6F6377E"/>
    <w:lvl w:ilvl="0" w:tplc="0415001B">
      <w:start w:val="1"/>
      <w:numFmt w:val="lowerRoman"/>
      <w:lvlText w:val="%1."/>
      <w:lvlJc w:val="right"/>
      <w:pPr>
        <w:ind w:left="1788" w:hanging="360"/>
      </w:pPr>
    </w:lvl>
    <w:lvl w:ilvl="1" w:tplc="04150019" w:tentative="1">
      <w:start w:val="1"/>
      <w:numFmt w:val="lowerLetter"/>
      <w:lvlText w:val="%2."/>
      <w:lvlJc w:val="left"/>
      <w:pPr>
        <w:ind w:left="2508" w:hanging="360"/>
      </w:pPr>
    </w:lvl>
    <w:lvl w:ilvl="2" w:tplc="0415001B" w:tentative="1">
      <w:start w:val="1"/>
      <w:numFmt w:val="lowerRoman"/>
      <w:lvlText w:val="%3."/>
      <w:lvlJc w:val="right"/>
      <w:pPr>
        <w:ind w:left="3228" w:hanging="180"/>
      </w:pPr>
    </w:lvl>
    <w:lvl w:ilvl="3" w:tplc="0415000F" w:tentative="1">
      <w:start w:val="1"/>
      <w:numFmt w:val="decimal"/>
      <w:lvlText w:val="%4."/>
      <w:lvlJc w:val="left"/>
      <w:pPr>
        <w:ind w:left="3948" w:hanging="360"/>
      </w:pPr>
    </w:lvl>
    <w:lvl w:ilvl="4" w:tplc="04150019" w:tentative="1">
      <w:start w:val="1"/>
      <w:numFmt w:val="lowerLetter"/>
      <w:lvlText w:val="%5."/>
      <w:lvlJc w:val="left"/>
      <w:pPr>
        <w:ind w:left="4668" w:hanging="360"/>
      </w:pPr>
    </w:lvl>
    <w:lvl w:ilvl="5" w:tplc="0415001B" w:tentative="1">
      <w:start w:val="1"/>
      <w:numFmt w:val="lowerRoman"/>
      <w:lvlText w:val="%6."/>
      <w:lvlJc w:val="right"/>
      <w:pPr>
        <w:ind w:left="5388" w:hanging="180"/>
      </w:pPr>
    </w:lvl>
    <w:lvl w:ilvl="6" w:tplc="0415000F" w:tentative="1">
      <w:start w:val="1"/>
      <w:numFmt w:val="decimal"/>
      <w:lvlText w:val="%7."/>
      <w:lvlJc w:val="left"/>
      <w:pPr>
        <w:ind w:left="6108" w:hanging="360"/>
      </w:pPr>
    </w:lvl>
    <w:lvl w:ilvl="7" w:tplc="04150019" w:tentative="1">
      <w:start w:val="1"/>
      <w:numFmt w:val="lowerLetter"/>
      <w:lvlText w:val="%8."/>
      <w:lvlJc w:val="left"/>
      <w:pPr>
        <w:ind w:left="6828" w:hanging="360"/>
      </w:pPr>
    </w:lvl>
    <w:lvl w:ilvl="8" w:tplc="0415001B" w:tentative="1">
      <w:start w:val="1"/>
      <w:numFmt w:val="lowerRoman"/>
      <w:lvlText w:val="%9."/>
      <w:lvlJc w:val="right"/>
      <w:pPr>
        <w:ind w:left="7548" w:hanging="180"/>
      </w:pPr>
    </w:lvl>
  </w:abstractNum>
  <w:abstractNum w:abstractNumId="38" w15:restartNumberingAfterBreak="0">
    <w:nsid w:val="33242DBA"/>
    <w:multiLevelType w:val="hybridMultilevel"/>
    <w:tmpl w:val="DAC2E1F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338113A0"/>
    <w:multiLevelType w:val="hybridMultilevel"/>
    <w:tmpl w:val="CEECD4B4"/>
    <w:lvl w:ilvl="0" w:tplc="0415000F">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34D93187"/>
    <w:multiLevelType w:val="hybridMultilevel"/>
    <w:tmpl w:val="BF3283A4"/>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1" w15:restartNumberingAfterBreak="0">
    <w:nsid w:val="36FB7732"/>
    <w:multiLevelType w:val="hybridMultilevel"/>
    <w:tmpl w:val="6954347E"/>
    <w:lvl w:ilvl="0" w:tplc="31ACE6F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3C8A39BA"/>
    <w:multiLevelType w:val="hybridMultilevel"/>
    <w:tmpl w:val="BF3283A4"/>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3" w15:restartNumberingAfterBreak="0">
    <w:nsid w:val="3E421F92"/>
    <w:multiLevelType w:val="hybridMultilevel"/>
    <w:tmpl w:val="9E3A88AE"/>
    <w:lvl w:ilvl="0" w:tplc="04150017">
      <w:start w:val="1"/>
      <w:numFmt w:val="lowerLetter"/>
      <w:lvlText w:val="%1)"/>
      <w:lvlJc w:val="left"/>
      <w:pPr>
        <w:ind w:left="1068" w:hanging="360"/>
      </w:pPr>
    </w:lvl>
    <w:lvl w:ilvl="1" w:tplc="0415001B">
      <w:start w:val="1"/>
      <w:numFmt w:val="lowerRoman"/>
      <w:lvlText w:val="%2."/>
      <w:lvlJc w:val="righ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44" w15:restartNumberingAfterBreak="0">
    <w:nsid w:val="4312420D"/>
    <w:multiLevelType w:val="hybridMultilevel"/>
    <w:tmpl w:val="6E341B68"/>
    <w:lvl w:ilvl="0" w:tplc="0415001B">
      <w:start w:val="1"/>
      <w:numFmt w:val="lowerRoman"/>
      <w:lvlText w:val="%1."/>
      <w:lvlJc w:val="right"/>
      <w:pPr>
        <w:ind w:left="1788" w:hanging="360"/>
      </w:pPr>
    </w:lvl>
    <w:lvl w:ilvl="1" w:tplc="04150019" w:tentative="1">
      <w:start w:val="1"/>
      <w:numFmt w:val="lowerLetter"/>
      <w:lvlText w:val="%2."/>
      <w:lvlJc w:val="left"/>
      <w:pPr>
        <w:ind w:left="2508" w:hanging="360"/>
      </w:pPr>
    </w:lvl>
    <w:lvl w:ilvl="2" w:tplc="0415001B" w:tentative="1">
      <w:start w:val="1"/>
      <w:numFmt w:val="lowerRoman"/>
      <w:lvlText w:val="%3."/>
      <w:lvlJc w:val="right"/>
      <w:pPr>
        <w:ind w:left="3228" w:hanging="180"/>
      </w:pPr>
    </w:lvl>
    <w:lvl w:ilvl="3" w:tplc="0415000F" w:tentative="1">
      <w:start w:val="1"/>
      <w:numFmt w:val="decimal"/>
      <w:lvlText w:val="%4."/>
      <w:lvlJc w:val="left"/>
      <w:pPr>
        <w:ind w:left="3948" w:hanging="360"/>
      </w:pPr>
    </w:lvl>
    <w:lvl w:ilvl="4" w:tplc="04150019" w:tentative="1">
      <w:start w:val="1"/>
      <w:numFmt w:val="lowerLetter"/>
      <w:lvlText w:val="%5."/>
      <w:lvlJc w:val="left"/>
      <w:pPr>
        <w:ind w:left="4668" w:hanging="360"/>
      </w:pPr>
    </w:lvl>
    <w:lvl w:ilvl="5" w:tplc="0415001B" w:tentative="1">
      <w:start w:val="1"/>
      <w:numFmt w:val="lowerRoman"/>
      <w:lvlText w:val="%6."/>
      <w:lvlJc w:val="right"/>
      <w:pPr>
        <w:ind w:left="5388" w:hanging="180"/>
      </w:pPr>
    </w:lvl>
    <w:lvl w:ilvl="6" w:tplc="0415000F" w:tentative="1">
      <w:start w:val="1"/>
      <w:numFmt w:val="decimal"/>
      <w:lvlText w:val="%7."/>
      <w:lvlJc w:val="left"/>
      <w:pPr>
        <w:ind w:left="6108" w:hanging="360"/>
      </w:pPr>
    </w:lvl>
    <w:lvl w:ilvl="7" w:tplc="04150019" w:tentative="1">
      <w:start w:val="1"/>
      <w:numFmt w:val="lowerLetter"/>
      <w:lvlText w:val="%8."/>
      <w:lvlJc w:val="left"/>
      <w:pPr>
        <w:ind w:left="6828" w:hanging="360"/>
      </w:pPr>
    </w:lvl>
    <w:lvl w:ilvl="8" w:tplc="0415001B" w:tentative="1">
      <w:start w:val="1"/>
      <w:numFmt w:val="lowerRoman"/>
      <w:lvlText w:val="%9."/>
      <w:lvlJc w:val="right"/>
      <w:pPr>
        <w:ind w:left="7548" w:hanging="180"/>
      </w:pPr>
    </w:lvl>
  </w:abstractNum>
  <w:abstractNum w:abstractNumId="45" w15:restartNumberingAfterBreak="0">
    <w:nsid w:val="4907454D"/>
    <w:multiLevelType w:val="hybridMultilevel"/>
    <w:tmpl w:val="4956E5A2"/>
    <w:lvl w:ilvl="0" w:tplc="0415000F">
      <w:start w:val="1"/>
      <w:numFmt w:val="decimal"/>
      <w:lvlText w:val="%1."/>
      <w:lvlJc w:val="left"/>
      <w:pPr>
        <w:ind w:left="720" w:hanging="360"/>
      </w:p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50121940"/>
    <w:multiLevelType w:val="hybridMultilevel"/>
    <w:tmpl w:val="BF3283A4"/>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7" w15:restartNumberingAfterBreak="0">
    <w:nsid w:val="562E5982"/>
    <w:multiLevelType w:val="hybridMultilevel"/>
    <w:tmpl w:val="2334F2F8"/>
    <w:lvl w:ilvl="0" w:tplc="0415000F">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48" w15:restartNumberingAfterBreak="0">
    <w:nsid w:val="5A2920EA"/>
    <w:multiLevelType w:val="singleLevel"/>
    <w:tmpl w:val="0415000F"/>
    <w:lvl w:ilvl="0">
      <w:start w:val="1"/>
      <w:numFmt w:val="decimal"/>
      <w:lvlText w:val="%1."/>
      <w:lvlJc w:val="left"/>
      <w:pPr>
        <w:tabs>
          <w:tab w:val="num" w:pos="360"/>
        </w:tabs>
        <w:ind w:left="360" w:hanging="360"/>
      </w:pPr>
      <w:rPr>
        <w:rFonts w:hint="default"/>
      </w:rPr>
    </w:lvl>
  </w:abstractNum>
  <w:abstractNum w:abstractNumId="49" w15:restartNumberingAfterBreak="0">
    <w:nsid w:val="5AB81952"/>
    <w:multiLevelType w:val="hybridMultilevel"/>
    <w:tmpl w:val="1298D8A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15:restartNumberingAfterBreak="0">
    <w:nsid w:val="60E745EC"/>
    <w:multiLevelType w:val="multilevel"/>
    <w:tmpl w:val="2BBC3DB6"/>
    <w:lvl w:ilvl="0">
      <w:start w:val="1"/>
      <w:numFmt w:val="decimal"/>
      <w:lvlText w:val="%1."/>
      <w:lvlJc w:val="left"/>
      <w:pPr>
        <w:tabs>
          <w:tab w:val="num" w:pos="0"/>
        </w:tabs>
        <w:ind w:left="720" w:hanging="360"/>
      </w:pPr>
      <w:rPr>
        <w:rFonts w:cs="Times New Roman"/>
      </w:rPr>
    </w:lvl>
    <w:lvl w:ilvl="1">
      <w:start w:val="1"/>
      <w:numFmt w:val="lowerLetter"/>
      <w:lvlText w:val="%2)"/>
      <w:lvlJc w:val="left"/>
      <w:pPr>
        <w:ind w:left="1440" w:hanging="360"/>
      </w:pPr>
      <w:rPr>
        <w:rFonts w:hint="default"/>
      </w:rPr>
    </w:lvl>
    <w:lvl w:ilvl="2" w:tentative="1">
      <w:start w:val="1"/>
      <w:numFmt w:val="lowerRoman"/>
      <w:lvlText w:val="%3."/>
      <w:lvlJc w:val="right"/>
      <w:pPr>
        <w:ind w:left="2160" w:hanging="180"/>
      </w:pPr>
      <w:rPr>
        <w:rFonts w:cs="Times New Roman"/>
      </w:rPr>
    </w:lvl>
    <w:lvl w:ilvl="3" w:tentative="1">
      <w:start w:val="1"/>
      <w:numFmt w:val="decimal"/>
      <w:lvlText w:val="%4."/>
      <w:lvlJc w:val="left"/>
      <w:pPr>
        <w:ind w:left="2880" w:hanging="360"/>
      </w:pPr>
      <w:rPr>
        <w:rFonts w:cs="Times New Roman"/>
      </w:rPr>
    </w:lvl>
    <w:lvl w:ilvl="4" w:tentative="1">
      <w:start w:val="1"/>
      <w:numFmt w:val="lowerLetter"/>
      <w:lvlText w:val="%5."/>
      <w:lvlJc w:val="left"/>
      <w:pPr>
        <w:ind w:left="3600" w:hanging="360"/>
      </w:pPr>
      <w:rPr>
        <w:rFonts w:cs="Times New Roman"/>
      </w:rPr>
    </w:lvl>
    <w:lvl w:ilvl="5" w:tentative="1">
      <w:start w:val="1"/>
      <w:numFmt w:val="lowerRoman"/>
      <w:lvlText w:val="%6."/>
      <w:lvlJc w:val="right"/>
      <w:pPr>
        <w:ind w:left="4320" w:hanging="180"/>
      </w:pPr>
      <w:rPr>
        <w:rFonts w:cs="Times New Roman"/>
      </w:rPr>
    </w:lvl>
    <w:lvl w:ilvl="6" w:tentative="1">
      <w:start w:val="1"/>
      <w:numFmt w:val="decimal"/>
      <w:lvlText w:val="%7."/>
      <w:lvlJc w:val="left"/>
      <w:pPr>
        <w:ind w:left="5040" w:hanging="360"/>
      </w:pPr>
      <w:rPr>
        <w:rFonts w:cs="Times New Roman"/>
      </w:rPr>
    </w:lvl>
    <w:lvl w:ilvl="7" w:tentative="1">
      <w:start w:val="1"/>
      <w:numFmt w:val="lowerLetter"/>
      <w:lvlText w:val="%8."/>
      <w:lvlJc w:val="left"/>
      <w:pPr>
        <w:ind w:left="5760" w:hanging="360"/>
      </w:pPr>
      <w:rPr>
        <w:rFonts w:cs="Times New Roman"/>
      </w:rPr>
    </w:lvl>
    <w:lvl w:ilvl="8" w:tentative="1">
      <w:start w:val="1"/>
      <w:numFmt w:val="lowerRoman"/>
      <w:lvlText w:val="%9."/>
      <w:lvlJc w:val="right"/>
      <w:pPr>
        <w:ind w:left="6480" w:hanging="180"/>
      </w:pPr>
      <w:rPr>
        <w:rFonts w:cs="Times New Roman"/>
      </w:rPr>
    </w:lvl>
  </w:abstractNum>
  <w:abstractNum w:abstractNumId="51" w15:restartNumberingAfterBreak="0">
    <w:nsid w:val="61F5303C"/>
    <w:multiLevelType w:val="hybridMultilevel"/>
    <w:tmpl w:val="73285702"/>
    <w:lvl w:ilvl="0" w:tplc="04150017">
      <w:start w:val="1"/>
      <w:numFmt w:val="lowerLetter"/>
      <w:lvlText w:val="%1)"/>
      <w:lvlJc w:val="left"/>
      <w:pPr>
        <w:ind w:left="1068" w:hanging="360"/>
      </w:p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52" w15:restartNumberingAfterBreak="0">
    <w:nsid w:val="65EB27A0"/>
    <w:multiLevelType w:val="hybridMultilevel"/>
    <w:tmpl w:val="A59827E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15:restartNumberingAfterBreak="0">
    <w:nsid w:val="67A02F98"/>
    <w:multiLevelType w:val="hybridMultilevel"/>
    <w:tmpl w:val="36EAFB2A"/>
    <w:lvl w:ilvl="0" w:tplc="2B26D5B0">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54" w15:restartNumberingAfterBreak="0">
    <w:nsid w:val="69BA585A"/>
    <w:multiLevelType w:val="hybridMultilevel"/>
    <w:tmpl w:val="B39AD2D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5" w15:restartNumberingAfterBreak="0">
    <w:nsid w:val="70D437A9"/>
    <w:multiLevelType w:val="hybridMultilevel"/>
    <w:tmpl w:val="986AA64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6" w15:restartNumberingAfterBreak="0">
    <w:nsid w:val="72672658"/>
    <w:multiLevelType w:val="multilevel"/>
    <w:tmpl w:val="93209C3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7E071C2D"/>
    <w:multiLevelType w:val="hybridMultilevel"/>
    <w:tmpl w:val="20F2533E"/>
    <w:lvl w:ilvl="0" w:tplc="0415001B">
      <w:start w:val="1"/>
      <w:numFmt w:val="lowerRoman"/>
      <w:lvlText w:val="%1."/>
      <w:lvlJc w:val="right"/>
      <w:pPr>
        <w:ind w:left="1788" w:hanging="360"/>
      </w:pPr>
    </w:lvl>
    <w:lvl w:ilvl="1" w:tplc="04150019" w:tentative="1">
      <w:start w:val="1"/>
      <w:numFmt w:val="lowerLetter"/>
      <w:lvlText w:val="%2."/>
      <w:lvlJc w:val="left"/>
      <w:pPr>
        <w:ind w:left="2508" w:hanging="360"/>
      </w:pPr>
    </w:lvl>
    <w:lvl w:ilvl="2" w:tplc="0415001B" w:tentative="1">
      <w:start w:val="1"/>
      <w:numFmt w:val="lowerRoman"/>
      <w:lvlText w:val="%3."/>
      <w:lvlJc w:val="right"/>
      <w:pPr>
        <w:ind w:left="3228" w:hanging="180"/>
      </w:pPr>
    </w:lvl>
    <w:lvl w:ilvl="3" w:tplc="0415000F" w:tentative="1">
      <w:start w:val="1"/>
      <w:numFmt w:val="decimal"/>
      <w:lvlText w:val="%4."/>
      <w:lvlJc w:val="left"/>
      <w:pPr>
        <w:ind w:left="3948" w:hanging="360"/>
      </w:pPr>
    </w:lvl>
    <w:lvl w:ilvl="4" w:tplc="04150019" w:tentative="1">
      <w:start w:val="1"/>
      <w:numFmt w:val="lowerLetter"/>
      <w:lvlText w:val="%5."/>
      <w:lvlJc w:val="left"/>
      <w:pPr>
        <w:ind w:left="4668" w:hanging="360"/>
      </w:pPr>
    </w:lvl>
    <w:lvl w:ilvl="5" w:tplc="0415001B" w:tentative="1">
      <w:start w:val="1"/>
      <w:numFmt w:val="lowerRoman"/>
      <w:lvlText w:val="%6."/>
      <w:lvlJc w:val="right"/>
      <w:pPr>
        <w:ind w:left="5388" w:hanging="180"/>
      </w:pPr>
    </w:lvl>
    <w:lvl w:ilvl="6" w:tplc="0415000F" w:tentative="1">
      <w:start w:val="1"/>
      <w:numFmt w:val="decimal"/>
      <w:lvlText w:val="%7."/>
      <w:lvlJc w:val="left"/>
      <w:pPr>
        <w:ind w:left="6108" w:hanging="360"/>
      </w:pPr>
    </w:lvl>
    <w:lvl w:ilvl="7" w:tplc="04150019" w:tentative="1">
      <w:start w:val="1"/>
      <w:numFmt w:val="lowerLetter"/>
      <w:lvlText w:val="%8."/>
      <w:lvlJc w:val="left"/>
      <w:pPr>
        <w:ind w:left="6828" w:hanging="360"/>
      </w:pPr>
    </w:lvl>
    <w:lvl w:ilvl="8" w:tplc="0415001B" w:tentative="1">
      <w:start w:val="1"/>
      <w:numFmt w:val="lowerRoman"/>
      <w:lvlText w:val="%9."/>
      <w:lvlJc w:val="right"/>
      <w:pPr>
        <w:ind w:left="7548" w:hanging="180"/>
      </w:pPr>
    </w:lvl>
  </w:abstractNum>
  <w:num w:numId="1">
    <w:abstractNumId w:val="23"/>
  </w:num>
  <w:num w:numId="2">
    <w:abstractNumId w:val="48"/>
  </w:num>
  <w:num w:numId="3">
    <w:abstractNumId w:val="29"/>
  </w:num>
  <w:num w:numId="4">
    <w:abstractNumId w:val="53"/>
  </w:num>
  <w:num w:numId="5">
    <w:abstractNumId w:val="24"/>
  </w:num>
  <w:num w:numId="6">
    <w:abstractNumId w:val="47"/>
  </w:num>
  <w:num w:numId="7">
    <w:abstractNumId w:val="32"/>
  </w:num>
  <w:num w:numId="8">
    <w:abstractNumId w:val="55"/>
  </w:num>
  <w:num w:numId="9">
    <w:abstractNumId w:val="49"/>
  </w:num>
  <w:num w:numId="10">
    <w:abstractNumId w:val="34"/>
  </w:num>
  <w:num w:numId="11">
    <w:abstractNumId w:val="5"/>
  </w:num>
  <w:num w:numId="12">
    <w:abstractNumId w:val="8"/>
  </w:num>
  <w:num w:numId="13">
    <w:abstractNumId w:val="31"/>
  </w:num>
  <w:num w:numId="14">
    <w:abstractNumId w:val="22"/>
  </w:num>
  <w:num w:numId="15">
    <w:abstractNumId w:val="52"/>
  </w:num>
  <w:num w:numId="16">
    <w:abstractNumId w:val="33"/>
  </w:num>
  <w:num w:numId="17">
    <w:abstractNumId w:val="54"/>
  </w:num>
  <w:num w:numId="18">
    <w:abstractNumId w:val="1"/>
  </w:num>
  <w:num w:numId="19">
    <w:abstractNumId w:val="2"/>
  </w:num>
  <w:num w:numId="20">
    <w:abstractNumId w:val="7"/>
  </w:num>
  <w:num w:numId="21">
    <w:abstractNumId w:val="9"/>
  </w:num>
  <w:num w:numId="22">
    <w:abstractNumId w:val="10"/>
  </w:num>
  <w:num w:numId="23">
    <w:abstractNumId w:val="39"/>
  </w:num>
  <w:num w:numId="24">
    <w:abstractNumId w:val="38"/>
  </w:num>
  <w:num w:numId="25">
    <w:abstractNumId w:val="19"/>
  </w:num>
  <w:num w:numId="26">
    <w:abstractNumId w:val="25"/>
  </w:num>
  <w:num w:numId="27">
    <w:abstractNumId w:val="26"/>
  </w:num>
  <w:num w:numId="28">
    <w:abstractNumId w:val="41"/>
  </w:num>
  <w:num w:numId="29">
    <w:abstractNumId w:val="30"/>
  </w:num>
  <w:num w:numId="30">
    <w:abstractNumId w:val="50"/>
  </w:num>
  <w:num w:numId="31">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56"/>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56AB"/>
    <w:rsid w:val="000223B1"/>
    <w:rsid w:val="000555C0"/>
    <w:rsid w:val="00056706"/>
    <w:rsid w:val="00072191"/>
    <w:rsid w:val="000A1A26"/>
    <w:rsid w:val="000B2FDD"/>
    <w:rsid w:val="00165B8B"/>
    <w:rsid w:val="00186140"/>
    <w:rsid w:val="00194EEA"/>
    <w:rsid w:val="001E25B1"/>
    <w:rsid w:val="001E3628"/>
    <w:rsid w:val="00211A04"/>
    <w:rsid w:val="00220133"/>
    <w:rsid w:val="0023757D"/>
    <w:rsid w:val="00252A60"/>
    <w:rsid w:val="00260096"/>
    <w:rsid w:val="002956AB"/>
    <w:rsid w:val="002976B8"/>
    <w:rsid w:val="002D5472"/>
    <w:rsid w:val="002D7953"/>
    <w:rsid w:val="00365945"/>
    <w:rsid w:val="00386CA5"/>
    <w:rsid w:val="003F1CAA"/>
    <w:rsid w:val="00514C48"/>
    <w:rsid w:val="005627F5"/>
    <w:rsid w:val="00583E2F"/>
    <w:rsid w:val="005B63BE"/>
    <w:rsid w:val="00651636"/>
    <w:rsid w:val="00673471"/>
    <w:rsid w:val="006833C1"/>
    <w:rsid w:val="00686E86"/>
    <w:rsid w:val="006E4DD2"/>
    <w:rsid w:val="00731B83"/>
    <w:rsid w:val="007358FE"/>
    <w:rsid w:val="00772881"/>
    <w:rsid w:val="00850F2B"/>
    <w:rsid w:val="0085620C"/>
    <w:rsid w:val="008625AE"/>
    <w:rsid w:val="008662F6"/>
    <w:rsid w:val="008C585C"/>
    <w:rsid w:val="00910573"/>
    <w:rsid w:val="009A14CD"/>
    <w:rsid w:val="009A6548"/>
    <w:rsid w:val="00A025CB"/>
    <w:rsid w:val="00A12B3D"/>
    <w:rsid w:val="00A13F53"/>
    <w:rsid w:val="00A308E0"/>
    <w:rsid w:val="00A42263"/>
    <w:rsid w:val="00A8186C"/>
    <w:rsid w:val="00AD15E0"/>
    <w:rsid w:val="00AE07CC"/>
    <w:rsid w:val="00B07569"/>
    <w:rsid w:val="00B40CA4"/>
    <w:rsid w:val="00B417A4"/>
    <w:rsid w:val="00B46AAB"/>
    <w:rsid w:val="00BB026A"/>
    <w:rsid w:val="00C13148"/>
    <w:rsid w:val="00CD4AC1"/>
    <w:rsid w:val="00D06AAA"/>
    <w:rsid w:val="00D81B2F"/>
    <w:rsid w:val="00D9021E"/>
    <w:rsid w:val="00DB3600"/>
    <w:rsid w:val="00E054BB"/>
    <w:rsid w:val="00ED021B"/>
    <w:rsid w:val="00F14B86"/>
    <w:rsid w:val="00F42B92"/>
    <w:rsid w:val="00F561BA"/>
    <w:rsid w:val="00F5716A"/>
    <w:rsid w:val="00FB502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27E62C"/>
  <w15:chartTrackingRefBased/>
  <w15:docId w15:val="{247898B0-B592-4460-A109-01B7D7BE63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2956AB"/>
    <w:rPr>
      <w:rFonts w:ascii="Arial" w:hAnsi="Ari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aliases w:val="CW_Lista,normalny tekst,Podsis rysunku,Akapit z listą numerowaną,Preambuła,L1,Numerowanie,2 heading,A_wyliczenie,K-P_odwolanie,Akapit z listą5,maz_wyliczenie,opis dzialania,List Paragraph,Nagłowek 3,Akapit z listą BS,Dot pt,Recommendation"/>
    <w:basedOn w:val="Normalny"/>
    <w:link w:val="AkapitzlistZnak"/>
    <w:uiPriority w:val="34"/>
    <w:qFormat/>
    <w:rsid w:val="002956AB"/>
    <w:pPr>
      <w:ind w:left="720"/>
      <w:contextualSpacing/>
    </w:pPr>
  </w:style>
  <w:style w:type="paragraph" w:styleId="Tekstpodstawowy">
    <w:name w:val="Body Text"/>
    <w:basedOn w:val="Normalny"/>
    <w:link w:val="TekstpodstawowyZnak"/>
    <w:rsid w:val="002956AB"/>
    <w:pPr>
      <w:spacing w:after="0" w:line="240" w:lineRule="auto"/>
    </w:pPr>
    <w:rPr>
      <w:rFonts w:ascii="TimesNewRomanPS" w:eastAsia="Times New Roman" w:hAnsi="TimesNewRomanPS" w:cs="Times New Roman"/>
      <w:color w:val="000000"/>
      <w:sz w:val="24"/>
      <w:szCs w:val="20"/>
      <w:lang w:val="cs-CZ" w:eastAsia="pl-PL"/>
    </w:rPr>
  </w:style>
  <w:style w:type="character" w:customStyle="1" w:styleId="TekstpodstawowyZnak">
    <w:name w:val="Tekst podstawowy Znak"/>
    <w:basedOn w:val="Domylnaczcionkaakapitu"/>
    <w:link w:val="Tekstpodstawowy"/>
    <w:rsid w:val="002956AB"/>
    <w:rPr>
      <w:rFonts w:ascii="TimesNewRomanPS" w:eastAsia="Times New Roman" w:hAnsi="TimesNewRomanPS" w:cs="Times New Roman"/>
      <w:color w:val="000000"/>
      <w:sz w:val="24"/>
      <w:szCs w:val="20"/>
      <w:lang w:val="cs-CZ" w:eastAsia="pl-PL"/>
    </w:rPr>
  </w:style>
  <w:style w:type="paragraph" w:styleId="NormalnyWeb">
    <w:name w:val="Normal (Web)"/>
    <w:basedOn w:val="Normalny"/>
    <w:uiPriority w:val="99"/>
    <w:unhideWhenUsed/>
    <w:rsid w:val="002956AB"/>
    <w:pPr>
      <w:spacing w:before="100" w:beforeAutospacing="1" w:after="100" w:afterAutospacing="1" w:line="240" w:lineRule="auto"/>
    </w:pPr>
    <w:rPr>
      <w:rFonts w:ascii="Times" w:eastAsia="Times New Roman" w:hAnsi="Times" w:cs="Times New Roman"/>
      <w:sz w:val="20"/>
      <w:szCs w:val="20"/>
      <w:lang w:val="en-US"/>
    </w:rPr>
  </w:style>
  <w:style w:type="character" w:customStyle="1" w:styleId="AkapitzlistZnak">
    <w:name w:val="Akapit z listą Znak"/>
    <w:aliases w:val="CW_Lista Znak,normalny tekst Znak,Podsis rysunku Znak,Akapit z listą numerowaną Znak,Preambuła Znak,L1 Znak,Numerowanie Znak,2 heading Znak,A_wyliczenie Znak,K-P_odwolanie Znak,Akapit z listą5 Znak,maz_wyliczenie Znak,Nagłowek 3 Znak"/>
    <w:link w:val="Akapitzlist"/>
    <w:uiPriority w:val="34"/>
    <w:qFormat/>
    <w:locked/>
    <w:rsid w:val="002956AB"/>
    <w:rPr>
      <w:rFonts w:ascii="Arial" w:hAnsi="Arial"/>
    </w:rPr>
  </w:style>
  <w:style w:type="paragraph" w:styleId="Tekstpodstawowy3">
    <w:name w:val="Body Text 3"/>
    <w:basedOn w:val="Normalny"/>
    <w:link w:val="Tekstpodstawowy3Znak"/>
    <w:uiPriority w:val="99"/>
    <w:unhideWhenUsed/>
    <w:rsid w:val="002956AB"/>
    <w:pPr>
      <w:spacing w:after="120"/>
    </w:pPr>
    <w:rPr>
      <w:sz w:val="16"/>
      <w:szCs w:val="16"/>
    </w:rPr>
  </w:style>
  <w:style w:type="character" w:customStyle="1" w:styleId="Tekstpodstawowy3Znak">
    <w:name w:val="Tekst podstawowy 3 Znak"/>
    <w:basedOn w:val="Domylnaczcionkaakapitu"/>
    <w:link w:val="Tekstpodstawowy3"/>
    <w:uiPriority w:val="99"/>
    <w:rsid w:val="002956AB"/>
    <w:rPr>
      <w:rFonts w:ascii="Arial" w:hAnsi="Arial"/>
      <w:sz w:val="16"/>
      <w:szCs w:val="16"/>
    </w:rPr>
  </w:style>
  <w:style w:type="paragraph" w:styleId="Tekstprzypisudolnego">
    <w:name w:val="footnote text"/>
    <w:basedOn w:val="Normalny"/>
    <w:link w:val="TekstprzypisudolnegoZnak"/>
    <w:uiPriority w:val="99"/>
    <w:semiHidden/>
    <w:unhideWhenUsed/>
    <w:rsid w:val="002956AB"/>
    <w:pPr>
      <w:spacing w:after="0" w:line="240" w:lineRule="auto"/>
    </w:pPr>
    <w:rPr>
      <w:rFonts w:ascii="Times New Roman" w:eastAsia="Times New Roman" w:hAnsi="Times New Roman" w:cs="Times New Roman"/>
      <w:sz w:val="20"/>
      <w:szCs w:val="20"/>
      <w:lang w:eastAsia="pl-PL"/>
    </w:rPr>
  </w:style>
  <w:style w:type="character" w:customStyle="1" w:styleId="TekstprzypisudolnegoZnak">
    <w:name w:val="Tekst przypisu dolnego Znak"/>
    <w:basedOn w:val="Domylnaczcionkaakapitu"/>
    <w:link w:val="Tekstprzypisudolnego"/>
    <w:uiPriority w:val="99"/>
    <w:semiHidden/>
    <w:rsid w:val="002956AB"/>
    <w:rPr>
      <w:rFonts w:ascii="Times New Roman" w:eastAsia="Times New Roman" w:hAnsi="Times New Roman" w:cs="Times New Roman"/>
      <w:sz w:val="20"/>
      <w:szCs w:val="20"/>
      <w:lang w:eastAsia="pl-PL"/>
    </w:rPr>
  </w:style>
  <w:style w:type="character" w:styleId="Odwoanieprzypisudolnego">
    <w:name w:val="footnote reference"/>
    <w:semiHidden/>
    <w:unhideWhenUsed/>
    <w:rsid w:val="002956AB"/>
    <w:rPr>
      <w:vertAlign w:val="superscript"/>
    </w:rPr>
  </w:style>
  <w:style w:type="table" w:styleId="Tabela-Siatka">
    <w:name w:val="Table Grid"/>
    <w:basedOn w:val="Standardowy"/>
    <w:uiPriority w:val="39"/>
    <w:rsid w:val="00651636"/>
    <w:pPr>
      <w:spacing w:after="0" w:line="240" w:lineRule="auto"/>
    </w:pPr>
    <w:rPr>
      <w:rFonts w:ascii="Times New Roman" w:hAnsi="Times New Roman"/>
      <w:kern w:val="2"/>
      <w:sz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kapitzlist1">
    <w:name w:val="Akapit z listą1"/>
    <w:basedOn w:val="Normalny"/>
    <w:rsid w:val="00731B83"/>
    <w:pPr>
      <w:suppressAutoHyphens/>
      <w:spacing w:after="0" w:line="252" w:lineRule="auto"/>
      <w:ind w:left="720"/>
    </w:pPr>
    <w:rPr>
      <w:rFonts w:ascii="Calibri" w:eastAsia="Times New Roman" w:hAnsi="Calibri" w:cs="Calibri"/>
      <w:kern w:val="1"/>
      <w:sz w:val="24"/>
      <w:szCs w:val="24"/>
      <w:lang w:eastAsia="ar-SA"/>
    </w:rPr>
  </w:style>
  <w:style w:type="character" w:styleId="Uwydatnienie">
    <w:name w:val="Emphasis"/>
    <w:qFormat/>
    <w:rsid w:val="00731B83"/>
    <w:rPr>
      <w:i/>
      <w:iCs/>
    </w:rPr>
  </w:style>
  <w:style w:type="paragraph" w:styleId="Tekstpodstawowywcity">
    <w:name w:val="Body Text Indent"/>
    <w:basedOn w:val="Normalny"/>
    <w:link w:val="TekstpodstawowywcityZnak"/>
    <w:uiPriority w:val="99"/>
    <w:semiHidden/>
    <w:unhideWhenUsed/>
    <w:rsid w:val="00731B83"/>
    <w:pPr>
      <w:suppressAutoHyphens/>
      <w:spacing w:after="120" w:line="240" w:lineRule="auto"/>
      <w:ind w:left="283"/>
    </w:pPr>
    <w:rPr>
      <w:rFonts w:ascii="Times New Roman" w:eastAsia="Times New Roman" w:hAnsi="Times New Roman" w:cs="Times New Roman"/>
      <w:sz w:val="24"/>
      <w:szCs w:val="24"/>
      <w:lang w:eastAsia="ar-SA"/>
    </w:rPr>
  </w:style>
  <w:style w:type="character" w:customStyle="1" w:styleId="TekstpodstawowywcityZnak">
    <w:name w:val="Tekst podstawowy wcięty Znak"/>
    <w:basedOn w:val="Domylnaczcionkaakapitu"/>
    <w:link w:val="Tekstpodstawowywcity"/>
    <w:uiPriority w:val="99"/>
    <w:semiHidden/>
    <w:rsid w:val="00731B83"/>
    <w:rPr>
      <w:rFonts w:ascii="Times New Roman" w:eastAsia="Times New Roman" w:hAnsi="Times New Roman" w:cs="Times New Roman"/>
      <w:sz w:val="24"/>
      <w:szCs w:val="24"/>
      <w:lang w:eastAsia="ar-SA"/>
    </w:rPr>
  </w:style>
  <w:style w:type="paragraph" w:customStyle="1" w:styleId="Textbody">
    <w:name w:val="Text body"/>
    <w:basedOn w:val="Normalny"/>
    <w:rsid w:val="00731B83"/>
    <w:pPr>
      <w:widowControl w:val="0"/>
      <w:suppressAutoHyphens/>
      <w:autoSpaceDN w:val="0"/>
      <w:spacing w:after="120" w:line="240" w:lineRule="auto"/>
      <w:textAlignment w:val="baseline"/>
    </w:pPr>
    <w:rPr>
      <w:rFonts w:ascii="Times New Roman" w:eastAsia="SimSun" w:hAnsi="Times New Roman" w:cs="Mangal"/>
      <w:kern w:val="3"/>
      <w:sz w:val="24"/>
      <w:szCs w:val="24"/>
      <w:lang w:eastAsia="zh-CN" w:bidi="hi-IN"/>
    </w:rPr>
  </w:style>
  <w:style w:type="character" w:styleId="Odwoaniedokomentarza">
    <w:name w:val="annotation reference"/>
    <w:basedOn w:val="Domylnaczcionkaakapitu"/>
    <w:uiPriority w:val="99"/>
    <w:semiHidden/>
    <w:unhideWhenUsed/>
    <w:rsid w:val="00731B83"/>
    <w:rPr>
      <w:sz w:val="16"/>
      <w:szCs w:val="16"/>
    </w:rPr>
  </w:style>
  <w:style w:type="paragraph" w:styleId="Tekstkomentarza">
    <w:name w:val="annotation text"/>
    <w:basedOn w:val="Normalny"/>
    <w:link w:val="TekstkomentarzaZnak"/>
    <w:uiPriority w:val="99"/>
    <w:semiHidden/>
    <w:unhideWhenUsed/>
    <w:pPr>
      <w:spacing w:line="240" w:lineRule="auto"/>
    </w:pPr>
    <w:rPr>
      <w:sz w:val="20"/>
      <w:szCs w:val="20"/>
    </w:rPr>
  </w:style>
  <w:style w:type="character" w:customStyle="1" w:styleId="TekstkomentarzaZnak">
    <w:name w:val="Tekst komentarza Znak"/>
    <w:basedOn w:val="Domylnaczcionkaakapitu"/>
    <w:link w:val="Tekstkomentarza"/>
    <w:uiPriority w:val="99"/>
    <w:semiHidden/>
    <w:rPr>
      <w:rFonts w:ascii="Arial" w:hAnsi="Arial"/>
      <w:sz w:val="20"/>
      <w:szCs w:val="20"/>
    </w:rPr>
  </w:style>
  <w:style w:type="paragraph" w:styleId="Tekstdymka">
    <w:name w:val="Balloon Text"/>
    <w:basedOn w:val="Normalny"/>
    <w:link w:val="TekstdymkaZnak"/>
    <w:uiPriority w:val="99"/>
    <w:semiHidden/>
    <w:unhideWhenUsed/>
    <w:rsid w:val="00365945"/>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365945"/>
    <w:rPr>
      <w:rFonts w:ascii="Segoe UI" w:hAnsi="Segoe UI" w:cs="Segoe UI"/>
      <w:sz w:val="18"/>
      <w:szCs w:val="18"/>
    </w:rPr>
  </w:style>
  <w:style w:type="table" w:customStyle="1" w:styleId="Tabela-Siatka1">
    <w:name w:val="Tabela - Siatka1"/>
    <w:basedOn w:val="Standardowy"/>
    <w:next w:val="Tabela-Siatka"/>
    <w:uiPriority w:val="39"/>
    <w:rsid w:val="008625AE"/>
    <w:pPr>
      <w:spacing w:after="0" w:line="240" w:lineRule="auto"/>
    </w:pPr>
    <w:rPr>
      <w:rFonts w:ascii="Times New Roman" w:hAnsi="Times New Roman"/>
      <w:kern w:val="2"/>
      <w:sz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basedOn w:val="Domylnaczcionkaakapitu"/>
    <w:uiPriority w:val="99"/>
    <w:unhideWhenUsed/>
    <w:rsid w:val="00686E86"/>
    <w:rPr>
      <w:color w:val="0563C1" w:themeColor="hyperlink"/>
      <w:u w:val="single"/>
    </w:rPr>
  </w:style>
  <w:style w:type="paragraph" w:styleId="Nagwek">
    <w:name w:val="header"/>
    <w:basedOn w:val="Normalny"/>
    <w:link w:val="NagwekZnak"/>
    <w:uiPriority w:val="99"/>
    <w:rsid w:val="00072191"/>
    <w:pPr>
      <w:tabs>
        <w:tab w:val="center" w:pos="4536"/>
        <w:tab w:val="right" w:pos="9072"/>
      </w:tabs>
      <w:suppressAutoHyphens/>
      <w:spacing w:after="0" w:line="240" w:lineRule="auto"/>
    </w:pPr>
    <w:rPr>
      <w:rFonts w:ascii="Times New Roman" w:eastAsia="Times New Roman" w:hAnsi="Times New Roman" w:cs="Times New Roman"/>
      <w:sz w:val="20"/>
      <w:szCs w:val="20"/>
      <w:lang w:eastAsia="ar-SA"/>
    </w:rPr>
  </w:style>
  <w:style w:type="character" w:customStyle="1" w:styleId="NagwekZnak">
    <w:name w:val="Nagłówek Znak"/>
    <w:basedOn w:val="Domylnaczcionkaakapitu"/>
    <w:link w:val="Nagwek"/>
    <w:uiPriority w:val="99"/>
    <w:rsid w:val="00072191"/>
    <w:rPr>
      <w:rFonts w:ascii="Times New Roman" w:eastAsia="Times New Roman" w:hAnsi="Times New Roman" w:cs="Times New Roman"/>
      <w:sz w:val="20"/>
      <w:szCs w:val="20"/>
      <w:lang w:eastAsia="ar-SA"/>
    </w:rPr>
  </w:style>
  <w:style w:type="paragraph" w:styleId="Stopka">
    <w:name w:val="footer"/>
    <w:basedOn w:val="Normalny"/>
    <w:link w:val="StopkaZnak"/>
    <w:rsid w:val="00072191"/>
    <w:pPr>
      <w:tabs>
        <w:tab w:val="center" w:pos="4536"/>
        <w:tab w:val="right" w:pos="9072"/>
      </w:tabs>
      <w:suppressAutoHyphens/>
      <w:spacing w:after="0" w:line="240" w:lineRule="auto"/>
    </w:pPr>
    <w:rPr>
      <w:rFonts w:ascii="Times New Roman" w:eastAsia="Times New Roman" w:hAnsi="Times New Roman" w:cs="Times New Roman"/>
      <w:sz w:val="20"/>
      <w:szCs w:val="20"/>
      <w:lang w:eastAsia="ar-SA"/>
    </w:rPr>
  </w:style>
  <w:style w:type="character" w:customStyle="1" w:styleId="StopkaZnak">
    <w:name w:val="Stopka Znak"/>
    <w:basedOn w:val="Domylnaczcionkaakapitu"/>
    <w:link w:val="Stopka"/>
    <w:rsid w:val="00072191"/>
    <w:rPr>
      <w:rFonts w:ascii="Times New Roman" w:eastAsia="Times New Roman" w:hAnsi="Times New Roman" w:cs="Times New Roman"/>
      <w:sz w:val="20"/>
      <w:szCs w:val="20"/>
      <w:lang w:eastAsia="ar-SA"/>
    </w:rPr>
  </w:style>
  <w:style w:type="paragraph" w:styleId="Podtytu">
    <w:name w:val="Subtitle"/>
    <w:basedOn w:val="Normalny"/>
    <w:next w:val="Tekstpodstawowy"/>
    <w:link w:val="PodtytuZnak"/>
    <w:qFormat/>
    <w:rsid w:val="00B40CA4"/>
    <w:pPr>
      <w:suppressAutoHyphens/>
      <w:spacing w:after="0" w:line="240" w:lineRule="auto"/>
      <w:jc w:val="center"/>
    </w:pPr>
    <w:rPr>
      <w:rFonts w:eastAsia="Times New Roman" w:cs="Times New Roman"/>
      <w:b/>
      <w:szCs w:val="20"/>
      <w:lang w:eastAsia="ar-SA"/>
    </w:rPr>
  </w:style>
  <w:style w:type="character" w:customStyle="1" w:styleId="PodtytuZnak">
    <w:name w:val="Podtytuł Znak"/>
    <w:basedOn w:val="Domylnaczcionkaakapitu"/>
    <w:link w:val="Podtytu"/>
    <w:rsid w:val="00B40CA4"/>
    <w:rPr>
      <w:rFonts w:ascii="Arial" w:eastAsia="Times New Roman" w:hAnsi="Arial" w:cs="Times New Roman"/>
      <w:b/>
      <w:szCs w:val="20"/>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215849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iuro@polpatron.pl"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office@ifzz.pl" TargetMode="Externa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DB0DFE-D094-46D0-AD0E-8CD01A84A2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23</Pages>
  <Words>7591</Words>
  <Characters>45548</Characters>
  <Application>Microsoft Office Word</Application>
  <DocSecurity>0</DocSecurity>
  <Lines>379</Lines>
  <Paragraphs>106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53033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Konto Microsoft</dc:creator>
  <cp:keywords/>
  <dc:description/>
  <cp:lastModifiedBy>Jacek</cp:lastModifiedBy>
  <cp:revision>2</cp:revision>
  <dcterms:created xsi:type="dcterms:W3CDTF">2025-11-04T10:47:00Z</dcterms:created>
  <dcterms:modified xsi:type="dcterms:W3CDTF">2025-11-04T10:47:00Z</dcterms:modified>
</cp:coreProperties>
</file>