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847DF2" w14:textId="77777777" w:rsidR="00651636" w:rsidRPr="00B40CA4" w:rsidRDefault="00651636" w:rsidP="00651636">
      <w:pPr>
        <w:jc w:val="right"/>
        <w:rPr>
          <w:rFonts w:ascii="Times New Roman" w:hAnsi="Times New Roman" w:cs="Times New Roman"/>
          <w:b/>
          <w:bCs/>
        </w:rPr>
      </w:pPr>
      <w:r w:rsidRPr="00B40CA4">
        <w:rPr>
          <w:rFonts w:ascii="Times New Roman" w:hAnsi="Times New Roman" w:cs="Times New Roman"/>
          <w:b/>
          <w:bCs/>
        </w:rPr>
        <w:t>Załącznik nr 1 do SWZ</w:t>
      </w:r>
    </w:p>
    <w:p w14:paraId="3B2E6591"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b/>
        </w:rPr>
      </w:pPr>
      <w:r w:rsidRPr="00B40CA4">
        <w:rPr>
          <w:rFonts w:ascii="Times New Roman" w:eastAsia="Calibri" w:hAnsi="Times New Roman" w:cs="Times New Roman"/>
          <w:b/>
        </w:rPr>
        <w:t>Opis przedmiotu zamówienia</w:t>
      </w:r>
    </w:p>
    <w:p w14:paraId="7DFB419D"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2B11315A"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 xml:space="preserve">Przedmiotem zamówienia jest dozór i bezpośrednia ochrona fizyczna nieruchomości będącej we władaniu Instytutu Fizjologii i Żywienia Zwierząt im. Jana Kielanowskiego PAN, zlokalizowanej przy ulicy Instytuckiej 3 w miejscowości Jabłonna, kod 05-110. Nieruchomość tą stanowią zabudowane działki gruntu o nr. 5/3; 12/11 i 12/12 oraz fragment działki nr 6 znajdujący się w obrębie ogrodzonego terenu Instytutu, polegająca na działaniach zapobiegających wtargnięciu na jej teren oraz przestępstwom i wykroczeniom przeciwko mieniu, a także przeciwdziałających powstawaniu szkody wynikających z tych zdarzeń. </w:t>
      </w:r>
    </w:p>
    <w:p w14:paraId="4D9F1359"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p>
    <w:p w14:paraId="6AB62C60" w14:textId="77777777" w:rsidR="00ED021B" w:rsidRPr="00B40CA4"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Zleceniobiorca będzie odpowiedzialny za bezpośrednią ochronę fizyczną (w formie stałej i doraźnej) obiektu i mienia ZLECENIODAWCY, a w szczególności za:</w:t>
      </w:r>
    </w:p>
    <w:p w14:paraId="69D1400E"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budynki: A, B, C, D, E, F, G, H, I, J, L, M;</w:t>
      </w:r>
    </w:p>
    <w:p w14:paraId="1B93497B"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budynek K wraz z okólnikiem;</w:t>
      </w:r>
    </w:p>
    <w:p w14:paraId="7C76B8D7"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pastwisko wraz z wiatą dla krów oraz stodołą;</w:t>
      </w:r>
    </w:p>
    <w:p w14:paraId="719E030B" w14:textId="77777777" w:rsidR="00ED021B" w:rsidRPr="00B40CA4" w:rsidRDefault="00ED021B" w:rsidP="001E3628">
      <w:pPr>
        <w:numPr>
          <w:ilvl w:val="0"/>
          <w:numId w:val="13"/>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pozostały teren Instytutu wraz z budowlami gospodarczymi (garaże blaszane, wiaty).</w:t>
      </w:r>
    </w:p>
    <w:p w14:paraId="55E7AF69" w14:textId="77777777" w:rsidR="00ED021B" w:rsidRPr="00B40CA4" w:rsidRDefault="00ED021B" w:rsidP="00ED021B">
      <w:pPr>
        <w:autoSpaceDE w:val="0"/>
        <w:autoSpaceDN w:val="0"/>
        <w:adjustRightInd w:val="0"/>
        <w:spacing w:after="0" w:line="240" w:lineRule="auto"/>
        <w:ind w:left="780"/>
        <w:contextualSpacing/>
        <w:rPr>
          <w:rFonts w:ascii="Times New Roman" w:eastAsia="Calibri" w:hAnsi="Times New Roman" w:cs="Times New Roman"/>
        </w:rPr>
      </w:pPr>
    </w:p>
    <w:p w14:paraId="34413712"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Zakres obowiązków pracownika ochrony obejmuje następujące czynności:</w:t>
      </w:r>
    </w:p>
    <w:p w14:paraId="44EA84E8"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i/>
        </w:rPr>
      </w:pPr>
      <w:r w:rsidRPr="00B40CA4">
        <w:rPr>
          <w:rFonts w:ascii="Times New Roman" w:eastAsia="Calibri" w:hAnsi="Times New Roman" w:cs="Times New Roman"/>
        </w:rPr>
        <w:t xml:space="preserve">prowadzenie </w:t>
      </w:r>
      <w:r w:rsidRPr="00B40CA4">
        <w:rPr>
          <w:rFonts w:ascii="Times New Roman" w:eastAsia="Calibri" w:hAnsi="Times New Roman" w:cs="Times New Roman"/>
          <w:i/>
        </w:rPr>
        <w:t xml:space="preserve">książki przebiegu służby </w:t>
      </w:r>
      <w:r w:rsidRPr="00B40CA4">
        <w:rPr>
          <w:rFonts w:ascii="Times New Roman" w:eastAsia="Calibri" w:hAnsi="Times New Roman" w:cs="Times New Roman"/>
        </w:rPr>
        <w:t>i/lub</w:t>
      </w:r>
      <w:r w:rsidRPr="00B40CA4">
        <w:rPr>
          <w:rFonts w:ascii="Times New Roman" w:eastAsia="Calibri" w:hAnsi="Times New Roman" w:cs="Times New Roman"/>
          <w:i/>
        </w:rPr>
        <w:t xml:space="preserve"> książki ochrony obiektu </w:t>
      </w:r>
      <w:r w:rsidRPr="00B40CA4">
        <w:rPr>
          <w:rFonts w:ascii="Times New Roman" w:eastAsia="Calibri" w:hAnsi="Times New Roman" w:cs="Times New Roman"/>
        </w:rPr>
        <w:t>i/lub</w:t>
      </w:r>
      <w:r w:rsidRPr="00B40CA4">
        <w:rPr>
          <w:rFonts w:ascii="Times New Roman" w:eastAsia="Calibri" w:hAnsi="Times New Roman" w:cs="Times New Roman"/>
          <w:i/>
        </w:rPr>
        <w:t xml:space="preserve"> rejestru wejść i wyjść </w:t>
      </w:r>
      <w:r w:rsidRPr="00B40CA4">
        <w:rPr>
          <w:rFonts w:ascii="Times New Roman" w:eastAsia="Calibri" w:hAnsi="Times New Roman" w:cs="Times New Roman"/>
        </w:rPr>
        <w:t>zwanej dalej</w:t>
      </w:r>
      <w:r w:rsidRPr="00B40CA4">
        <w:rPr>
          <w:rFonts w:ascii="Times New Roman" w:eastAsia="Calibri" w:hAnsi="Times New Roman" w:cs="Times New Roman"/>
          <w:i/>
        </w:rPr>
        <w:t xml:space="preserve"> </w:t>
      </w:r>
      <w:r w:rsidRPr="00B40CA4">
        <w:rPr>
          <w:rFonts w:ascii="Times New Roman" w:eastAsia="Calibri" w:hAnsi="Times New Roman" w:cs="Times New Roman"/>
        </w:rPr>
        <w:t>„</w:t>
      </w:r>
      <w:r w:rsidRPr="00B40CA4">
        <w:rPr>
          <w:rFonts w:ascii="Times New Roman" w:eastAsia="Calibri" w:hAnsi="Times New Roman" w:cs="Times New Roman"/>
          <w:b/>
        </w:rPr>
        <w:t>książką obiektu</w:t>
      </w:r>
      <w:r w:rsidRPr="00B40CA4">
        <w:rPr>
          <w:rFonts w:ascii="Times New Roman" w:eastAsia="Calibri" w:hAnsi="Times New Roman" w:cs="Times New Roman"/>
        </w:rPr>
        <w:t>”</w:t>
      </w:r>
    </w:p>
    <w:p w14:paraId="73F98A2D"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 xml:space="preserve">przejęcie i zdanie obiektu, poświadczone wpisem w książce obiektu </w:t>
      </w:r>
    </w:p>
    <w:p w14:paraId="4736CEA4"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wpisywanie w książce obiektu</w:t>
      </w:r>
      <w:r w:rsidRPr="00B40CA4">
        <w:rPr>
          <w:rFonts w:ascii="Times New Roman" w:eastAsia="Calibri" w:hAnsi="Times New Roman" w:cs="Times New Roman"/>
          <w:i/>
        </w:rPr>
        <w:t xml:space="preserve"> </w:t>
      </w:r>
      <w:r w:rsidRPr="00B40CA4">
        <w:rPr>
          <w:rFonts w:ascii="Times New Roman" w:eastAsia="Calibri" w:hAnsi="Times New Roman" w:cs="Times New Roman"/>
        </w:rPr>
        <w:t>wszelkich zdarzeń zaobserwowanych podczas obchodu i obserwacji monitoringu, a odbiegających od normy</w:t>
      </w:r>
    </w:p>
    <w:p w14:paraId="1CA251CE"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regularny obchód obiektów znajdujących się na terenie Instytutu</w:t>
      </w:r>
    </w:p>
    <w:p w14:paraId="1A2918B7"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obserwacja systemu monitoringu. System monitoringu obejmuje wybrane fragmenty terenu oraz wybrane pomieszczenia w budynkach i budowlach Instytutu. Zamawiający zastrzega sobie możliwość rozbudowy systemu monitoringu</w:t>
      </w:r>
    </w:p>
    <w:p w14:paraId="35A5E5E5"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powiadomienie kierownika Działu Administracyjno-Technicznego Instytutu lub Zastępcy dyrektora ds. ogólnych o wszelkich zdarzeniach odbiegających od normy, zauważonych uszkodzeniach i nieprawidłowościach.</w:t>
      </w:r>
    </w:p>
    <w:p w14:paraId="38714B9F" w14:textId="77777777" w:rsidR="00ED021B" w:rsidRPr="00B40CA4" w:rsidRDefault="00ED021B" w:rsidP="001E3628">
      <w:pPr>
        <w:numPr>
          <w:ilvl w:val="0"/>
          <w:numId w:val="14"/>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w szczególności pracownik ochrony ma obowiązek:</w:t>
      </w:r>
    </w:p>
    <w:p w14:paraId="6D6EECE6" w14:textId="77777777" w:rsidR="00ED021B" w:rsidRPr="00B40CA4" w:rsidRDefault="00ED021B" w:rsidP="00ED021B">
      <w:pPr>
        <w:autoSpaceDE w:val="0"/>
        <w:autoSpaceDN w:val="0"/>
        <w:adjustRightInd w:val="0"/>
        <w:spacing w:after="0" w:line="240" w:lineRule="auto"/>
        <w:ind w:left="720"/>
        <w:contextualSpacing/>
        <w:rPr>
          <w:rFonts w:ascii="Times New Roman" w:eastAsia="Calibri" w:hAnsi="Times New Roman" w:cs="Times New Roman"/>
        </w:rPr>
      </w:pPr>
    </w:p>
    <w:p w14:paraId="53832119" w14:textId="77777777"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otwierania głównej bramy wjazdowej na teren Instytutu o godzinie 6:00 i zamykanie jej o godzinie 16:30,</w:t>
      </w:r>
    </w:p>
    <w:p w14:paraId="6899AB80" w14:textId="77777777"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kontroli zamknięcia drzwi zewnętrznych do budynków oraz okien w pomieszczeniach ogólnodostępnych (tj. łazienki, korytarze, itp.)</w:t>
      </w:r>
    </w:p>
    <w:p w14:paraId="6A552B28" w14:textId="77777777"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uzbrajania systemu alarmowego w godzinach popołudniowych, po opuszczeniu budynków przez pracowników Instytutu oraz rozbrajania systemu w godzinach porannych, przed przybyciem pracowników Instytutu a także nadzór nad sygnalizacją alarmową. System alarmowy znajduje się w budynkach: A, D, E, F, H, J. Zamawiający zastrzega sobie możliwość rozbudowy systemu alarmowego o pozostałe budynki.</w:t>
      </w:r>
    </w:p>
    <w:p w14:paraId="60659FAE"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alarmowania w przypadku pożaru,</w:t>
      </w:r>
    </w:p>
    <w:p w14:paraId="35ABC39B"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odbierania korespondencji oraz przesyłek od pracowników Poczty Polskiej i firm kurierskich,</w:t>
      </w:r>
    </w:p>
    <w:p w14:paraId="197BF2A5"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 xml:space="preserve">rejestrować w książce obiektu Gości Instytutu, czyli osoby nie będące pracownikami Instytutu mające zgodę Dyrekcji Instytutu na wejście na teren nieruchomości, </w:t>
      </w:r>
    </w:p>
    <w:p w14:paraId="4318558B" w14:textId="77777777" w:rsidR="00ED021B" w:rsidRPr="00B40CA4" w:rsidRDefault="00ED021B" w:rsidP="001E3628">
      <w:pPr>
        <w:numPr>
          <w:ilvl w:val="0"/>
          <w:numId w:val="15"/>
        </w:numPr>
        <w:contextualSpacing/>
        <w:rPr>
          <w:rFonts w:ascii="Times New Roman" w:eastAsia="Calibri" w:hAnsi="Times New Roman" w:cs="Times New Roman"/>
        </w:rPr>
      </w:pPr>
      <w:r w:rsidRPr="00B40CA4">
        <w:rPr>
          <w:rFonts w:ascii="Times New Roman" w:eastAsia="Calibri" w:hAnsi="Times New Roman" w:cs="Times New Roman"/>
        </w:rPr>
        <w:t>rejestrować w książce obiektu wszystkie osoby wchodzące na teren Instytutu poza godzinami pracy,</w:t>
      </w:r>
    </w:p>
    <w:p w14:paraId="179698C7" w14:textId="01DF0BF3" w:rsidR="00ED021B" w:rsidRPr="00B40CA4" w:rsidRDefault="00ED021B" w:rsidP="001E3628">
      <w:pPr>
        <w:numPr>
          <w:ilvl w:val="0"/>
          <w:numId w:val="15"/>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 xml:space="preserve">w przypadku zaniku zasilania elektrycznego obiektu: kontrolować załączenia się agregatów </w:t>
      </w:r>
      <w:r w:rsidR="00910573" w:rsidRPr="00B40CA4">
        <w:rPr>
          <w:rFonts w:ascii="Times New Roman" w:eastAsia="Calibri" w:hAnsi="Times New Roman" w:cs="Times New Roman"/>
        </w:rPr>
        <w:t xml:space="preserve">prądotwórczych </w:t>
      </w:r>
      <w:r w:rsidRPr="00B40CA4">
        <w:rPr>
          <w:rFonts w:ascii="Times New Roman" w:eastAsia="Calibri" w:hAnsi="Times New Roman" w:cs="Times New Roman"/>
        </w:rPr>
        <w:t>oraz informowa</w:t>
      </w:r>
      <w:r w:rsidR="00910573" w:rsidRPr="00B40CA4">
        <w:rPr>
          <w:rFonts w:ascii="Times New Roman" w:eastAsia="Calibri" w:hAnsi="Times New Roman" w:cs="Times New Roman"/>
        </w:rPr>
        <w:t>ć</w:t>
      </w:r>
      <w:r w:rsidRPr="00B40CA4">
        <w:rPr>
          <w:rFonts w:ascii="Times New Roman" w:eastAsia="Calibri" w:hAnsi="Times New Roman" w:cs="Times New Roman"/>
        </w:rPr>
        <w:t xml:space="preserve"> kierownika Działu Administracyjno-Technicznego Instytutu lub firmy świadczącej dla Instytutu usługę konserwacji instalacji elektrycznej o zaistniałej sytuacji.</w:t>
      </w:r>
    </w:p>
    <w:p w14:paraId="076FD79F"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68AFB39E"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r w:rsidRPr="00B40CA4">
        <w:rPr>
          <w:rFonts w:ascii="Times New Roman" w:eastAsia="Calibri" w:hAnsi="Times New Roman" w:cs="Times New Roman"/>
        </w:rPr>
        <w:t>UWAGA: W przypadku wystąpienia zagrożenia obiektów chronionych i bezpieczeństwa osób znajdujących się na terenie tych obiektów pracownik ochrony Zleceniobiorcy ma obowiązek:</w:t>
      </w:r>
    </w:p>
    <w:p w14:paraId="378AB1D4" w14:textId="77777777" w:rsidR="00ED021B" w:rsidRPr="00B40CA4" w:rsidRDefault="00ED021B" w:rsidP="001E3628">
      <w:pPr>
        <w:numPr>
          <w:ilvl w:val="0"/>
          <w:numId w:val="16"/>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lastRenderedPageBreak/>
        <w:t>bezzwłocznie wezwać grupę interwencyjną wyposażoną w środki przymusu</w:t>
      </w:r>
    </w:p>
    <w:p w14:paraId="5ED4EE67" w14:textId="77777777" w:rsidR="00ED021B" w:rsidRPr="00B40CA4" w:rsidRDefault="00ED021B" w:rsidP="00ED021B">
      <w:pPr>
        <w:autoSpaceDE w:val="0"/>
        <w:autoSpaceDN w:val="0"/>
        <w:adjustRightInd w:val="0"/>
        <w:spacing w:after="0" w:line="240" w:lineRule="auto"/>
        <w:ind w:left="720"/>
        <w:contextualSpacing/>
        <w:rPr>
          <w:rFonts w:ascii="Times New Roman" w:eastAsia="Calibri" w:hAnsi="Times New Roman" w:cs="Times New Roman"/>
        </w:rPr>
      </w:pPr>
      <w:r w:rsidRPr="00B40CA4">
        <w:rPr>
          <w:rFonts w:ascii="Times New Roman" w:eastAsia="Calibri" w:hAnsi="Times New Roman" w:cs="Times New Roman"/>
        </w:rPr>
        <w:t>bezpośredniego,</w:t>
      </w:r>
    </w:p>
    <w:p w14:paraId="29CABDD6" w14:textId="77777777" w:rsidR="00ED021B" w:rsidRPr="00B40CA4" w:rsidRDefault="00ED021B" w:rsidP="001E3628">
      <w:pPr>
        <w:numPr>
          <w:ilvl w:val="0"/>
          <w:numId w:val="16"/>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bezzwłocznie powiadomić koordynatora nadzorującego oraz Policję,</w:t>
      </w:r>
    </w:p>
    <w:p w14:paraId="61E17B1B" w14:textId="77777777" w:rsidR="00ED021B" w:rsidRPr="00B40CA4" w:rsidRDefault="00ED021B" w:rsidP="001E3628">
      <w:pPr>
        <w:numPr>
          <w:ilvl w:val="0"/>
          <w:numId w:val="16"/>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dokonać odpowiedniego wpisu w książce ochrony obiektu.</w:t>
      </w:r>
    </w:p>
    <w:p w14:paraId="223C95C6"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094A940A" w14:textId="77777777" w:rsidR="00ED021B" w:rsidRPr="00B40CA4"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Zleceniobiorca zobowiązany jest do dysponowania grupą interwencyjną złożoną z kwalifikowanych pracowników ochrony fizycznej, reagującą na każde wezwanie pracownika ochrony pełniącego służbę na terenie Instytutu.</w:t>
      </w:r>
    </w:p>
    <w:p w14:paraId="0D1E0593"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p>
    <w:p w14:paraId="53C885E2"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Bezpośrednią ochronę obiektów oraz terenu Instytutu mogą wykonywać wyłącznie osoby niekarane. Funkcję koordynatora nadzorującego pracę pracowników bezpośredniej ochrony fizycznej będzie pełnić co najmniej jeden pracownik ochrony w rozumieniu ww. art. 2 pkt 6 ustawy z dnia 22 sierpnia 1997r. o ochronie osób i mienia (tekst jednolity: Dz. U. z 2021r. poz. 1995), wpisany na listę kwalifikowanych pracowników ochrony fizycznej. Dozór i ochrona nieruchomości winno być wykonywane przez jednego pracownika w formie bezpośredniej ochrony fizycznej – całodobowo.</w:t>
      </w:r>
    </w:p>
    <w:p w14:paraId="4EC512C1"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796D6647" w14:textId="77777777" w:rsidR="00ED021B" w:rsidRPr="00B40CA4" w:rsidRDefault="00ED021B" w:rsidP="00ED021B">
      <w:pPr>
        <w:autoSpaceDE w:val="0"/>
        <w:autoSpaceDN w:val="0"/>
        <w:adjustRightInd w:val="0"/>
        <w:spacing w:after="0" w:line="240" w:lineRule="auto"/>
        <w:ind w:left="720"/>
        <w:contextualSpacing/>
        <w:rPr>
          <w:rFonts w:ascii="Times New Roman" w:eastAsia="Calibri" w:hAnsi="Times New Roman" w:cs="Times New Roman"/>
        </w:rPr>
      </w:pPr>
    </w:p>
    <w:p w14:paraId="74F9AEC5" w14:textId="77777777" w:rsidR="00ED021B" w:rsidRPr="00B40CA4"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Zleceniobiorca ma obowiązek prowadzenia bieżącej kontroli systemu monitoringu</w:t>
      </w:r>
    </w:p>
    <w:p w14:paraId="29B2BADF"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i bezzwłocznego informowania Zamawiającego o wszelkich uszkodzeniach</w:t>
      </w:r>
    </w:p>
    <w:p w14:paraId="48B7C7DD" w14:textId="77777777" w:rsidR="00ED021B" w:rsidRPr="00B40CA4" w:rsidRDefault="00ED021B" w:rsidP="00ED021B">
      <w:pPr>
        <w:autoSpaceDE w:val="0"/>
        <w:autoSpaceDN w:val="0"/>
        <w:adjustRightInd w:val="0"/>
        <w:spacing w:after="0" w:line="240" w:lineRule="auto"/>
        <w:jc w:val="both"/>
        <w:rPr>
          <w:rFonts w:ascii="Times New Roman" w:eastAsia="Calibri" w:hAnsi="Times New Roman" w:cs="Times New Roman"/>
        </w:rPr>
      </w:pPr>
      <w:r w:rsidRPr="00B40CA4">
        <w:rPr>
          <w:rFonts w:ascii="Times New Roman" w:eastAsia="Calibri" w:hAnsi="Times New Roman" w:cs="Times New Roman"/>
        </w:rPr>
        <w:t>i niesprawnościach.</w:t>
      </w:r>
    </w:p>
    <w:p w14:paraId="4D7B54BB"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Zleceniobiorca ma obowiązek w sposób skuteczny kontrolować aktywność pracownika ochrony i dokumentować jej przeprowadzenie. W tym celu Wykonawca zainstaluje w punktach wyznaczonych przez Zamawiającego na terenie Instytutu minimum 6 punktów kontroli.</w:t>
      </w:r>
    </w:p>
    <w:p w14:paraId="0F6E75E9"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Zleceniobiorca ma obowiązek, w trakcie trwania umowy, posiadać ważną polisę OC oraz ważną koncesję na wykonywanie działalności gospodarczej w zakresie usług ochrony osób i mienia.</w:t>
      </w:r>
    </w:p>
    <w:p w14:paraId="1BAE154F"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p>
    <w:p w14:paraId="00742AE1" w14:textId="77777777" w:rsidR="00ED021B" w:rsidRPr="00B40CA4" w:rsidRDefault="00ED021B" w:rsidP="001E3628">
      <w:pPr>
        <w:numPr>
          <w:ilvl w:val="0"/>
          <w:numId w:val="17"/>
        </w:numPr>
        <w:autoSpaceDE w:val="0"/>
        <w:autoSpaceDN w:val="0"/>
        <w:adjustRightInd w:val="0"/>
        <w:spacing w:after="0" w:line="240" w:lineRule="auto"/>
        <w:contextualSpacing/>
        <w:rPr>
          <w:rFonts w:ascii="Times New Roman" w:eastAsia="Calibri" w:hAnsi="Times New Roman" w:cs="Times New Roman"/>
        </w:rPr>
      </w:pPr>
      <w:r w:rsidRPr="00B40CA4">
        <w:rPr>
          <w:rFonts w:ascii="Times New Roman" w:eastAsia="Calibri" w:hAnsi="Times New Roman" w:cs="Times New Roman"/>
        </w:rPr>
        <w:t>Służba ochrony musi być jednolicie umundurowana i oznakowana (napis widoczny</w:t>
      </w:r>
    </w:p>
    <w:p w14:paraId="039DAF8A" w14:textId="77777777" w:rsidR="00ED021B" w:rsidRPr="00B40CA4" w:rsidRDefault="00ED021B" w:rsidP="00ED021B">
      <w:pPr>
        <w:autoSpaceDE w:val="0"/>
        <w:autoSpaceDN w:val="0"/>
        <w:adjustRightInd w:val="0"/>
        <w:spacing w:after="0" w:line="240" w:lineRule="auto"/>
        <w:rPr>
          <w:rFonts w:ascii="Times New Roman" w:eastAsia="Calibri" w:hAnsi="Times New Roman" w:cs="Times New Roman"/>
        </w:rPr>
      </w:pPr>
      <w:r w:rsidRPr="00B40CA4">
        <w:rPr>
          <w:rFonts w:ascii="Times New Roman" w:eastAsia="Calibri" w:hAnsi="Times New Roman" w:cs="Times New Roman"/>
        </w:rPr>
        <w:t>z odległości min. 20-30 m, zgodnie z wymogami Ustawy o ochronie osób i mienia) oraz właściwie wyposażona – w tym w bezprzewodowe środki łączności.</w:t>
      </w:r>
    </w:p>
    <w:p w14:paraId="536404A5" w14:textId="1D0F9AFE" w:rsidR="00ED021B" w:rsidRPr="00B40CA4" w:rsidRDefault="00ED021B" w:rsidP="001E3628">
      <w:pPr>
        <w:numPr>
          <w:ilvl w:val="0"/>
          <w:numId w:val="17"/>
        </w:numPr>
        <w:autoSpaceDE w:val="0"/>
        <w:autoSpaceDN w:val="0"/>
        <w:adjustRightInd w:val="0"/>
        <w:spacing w:after="0" w:line="240" w:lineRule="auto"/>
        <w:contextualSpacing/>
        <w:jc w:val="both"/>
        <w:rPr>
          <w:rFonts w:ascii="Times New Roman" w:eastAsia="Calibri" w:hAnsi="Times New Roman" w:cs="Times New Roman"/>
        </w:rPr>
      </w:pPr>
      <w:r w:rsidRPr="00B40CA4">
        <w:rPr>
          <w:rFonts w:ascii="Times New Roman" w:eastAsia="Calibri" w:hAnsi="Times New Roman" w:cs="Times New Roman"/>
        </w:rPr>
        <w:t>Szczegółowy opis zadań ochronnych oraz zakres obowiązków i uprawnień pracowników ochrony fizycznej wykonujących zadania w imieniu Zleceniobiorcy związany z realizacją przedmiotu umowy określony zostanie w opracowanej przez Zleceniobiorcę i zaakceptowanej przez Zleceniodawcę „Instrukcji ochrony”, po zapoznaniu się ze specyfiką ochranianego mienia i obiektu, nie później niż w terminie 30 dni od dnia rozpoczęcia świadczenia usług. Do czasu opracowania i dołączenia Instrukcji ochrony, ochrona obiektu odbywać się będzie na podstawie przeprowadzonej i zaakceptowanej przez Strony wstępnej oceny stanu zabezpieczenia obiektu.</w:t>
      </w:r>
    </w:p>
    <w:p w14:paraId="0F1993A1" w14:textId="77777777" w:rsidR="008625AE" w:rsidRPr="008625AE" w:rsidRDefault="008625AE" w:rsidP="008625AE">
      <w:pPr>
        <w:spacing w:after="0" w:line="240" w:lineRule="auto"/>
        <w:rPr>
          <w:rFonts w:ascii="Times New Roman" w:eastAsia="Aptos" w:hAnsi="Times New Roman" w:cs="Times New Roman"/>
          <w:kern w:val="2"/>
          <w:sz w:val="24"/>
          <w14:ligatures w14:val="standardContextual"/>
        </w:rPr>
      </w:pPr>
    </w:p>
    <w:p w14:paraId="703A351F" w14:textId="77777777" w:rsidR="005B63BE" w:rsidRDefault="005B63BE" w:rsidP="005B63BE">
      <w:pPr>
        <w:suppressAutoHyphens/>
        <w:spacing w:after="0" w:line="276" w:lineRule="auto"/>
        <w:jc w:val="right"/>
        <w:rPr>
          <w:rFonts w:ascii="Times New Roman" w:eastAsia="Times New Roman" w:hAnsi="Times New Roman" w:cs="Times New Roman"/>
          <w:kern w:val="1"/>
          <w:sz w:val="24"/>
          <w:szCs w:val="24"/>
          <w:lang w:eastAsia="ar-SA"/>
        </w:rPr>
      </w:pPr>
    </w:p>
    <w:p w14:paraId="5ECE5BF2"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2DAA41A9"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77A5B5B3"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2B3894E8"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4B54BF1"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2A2F3737"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70660A93"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15B0A231"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44ADDC9"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72B3366"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0F5F9F8F"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6278D9B5"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5144EDC3"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13F7B3EE"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20BE7439"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457D827A"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7B035F01"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4B609DA7"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548CE5E9"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C5CF81B"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55A70331"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5C623917"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3F350CBC" w14:textId="77777777" w:rsidR="00B40CA4" w:rsidRDefault="00B40CA4" w:rsidP="005B63BE">
      <w:pPr>
        <w:suppressAutoHyphens/>
        <w:spacing w:after="0" w:line="276" w:lineRule="auto"/>
        <w:jc w:val="right"/>
        <w:rPr>
          <w:rFonts w:ascii="Times New Roman" w:eastAsia="Times New Roman" w:hAnsi="Times New Roman" w:cs="Times New Roman"/>
          <w:kern w:val="1"/>
          <w:sz w:val="24"/>
          <w:szCs w:val="24"/>
          <w:lang w:eastAsia="ar-SA"/>
        </w:rPr>
      </w:pPr>
    </w:p>
    <w:p w14:paraId="2DB971E8" w14:textId="73C74D94" w:rsidR="00B40CA4" w:rsidRDefault="00B40CA4" w:rsidP="00B40CA4">
      <w:pPr>
        <w:jc w:val="right"/>
        <w:rPr>
          <w:rFonts w:ascii="Calibri" w:hAnsi="Calibri" w:cs="Calibri"/>
          <w:b/>
          <w:bCs/>
        </w:rPr>
      </w:pPr>
      <w:r>
        <w:rPr>
          <w:rFonts w:ascii="Calibri" w:hAnsi="Calibri" w:cs="Calibri"/>
          <w:b/>
          <w:bCs/>
        </w:rPr>
        <w:t>Załącznik nr 2</w:t>
      </w:r>
      <w:r w:rsidRPr="00651636">
        <w:rPr>
          <w:rFonts w:ascii="Calibri" w:hAnsi="Calibri" w:cs="Calibri"/>
          <w:b/>
          <w:bCs/>
        </w:rPr>
        <w:t xml:space="preserve"> do SWZ</w:t>
      </w:r>
    </w:p>
    <w:p w14:paraId="0414D8AE" w14:textId="77777777" w:rsidR="005B63BE" w:rsidRDefault="005B63BE" w:rsidP="005B63BE">
      <w:pPr>
        <w:suppressAutoHyphens/>
        <w:spacing w:after="0" w:line="276" w:lineRule="auto"/>
        <w:jc w:val="right"/>
        <w:rPr>
          <w:rFonts w:ascii="Times New Roman" w:eastAsia="Times New Roman" w:hAnsi="Times New Roman" w:cs="Times New Roman"/>
          <w:kern w:val="1"/>
          <w:sz w:val="24"/>
          <w:szCs w:val="24"/>
          <w:lang w:eastAsia="ar-SA"/>
        </w:rPr>
      </w:pPr>
    </w:p>
    <w:p w14:paraId="46D13381" w14:textId="77777777" w:rsidR="00B40CA4" w:rsidRPr="00B40CA4" w:rsidRDefault="00B40CA4" w:rsidP="00B40CA4">
      <w:pPr>
        <w:pStyle w:val="Podtytu"/>
        <w:rPr>
          <w:rFonts w:ascii="Times New Roman" w:hAnsi="Times New Roman"/>
          <w:sz w:val="20"/>
          <w:lang/>
        </w:rPr>
      </w:pPr>
      <w:r w:rsidRPr="00B40CA4">
        <w:rPr>
          <w:rFonts w:ascii="Times New Roman" w:hAnsi="Times New Roman"/>
          <w:sz w:val="20"/>
          <w:lang/>
        </w:rPr>
        <w:t>UMOWA  nr ……………..U/2025</w:t>
      </w:r>
    </w:p>
    <w:p w14:paraId="62B1B3AD" w14:textId="77777777" w:rsidR="00B40CA4" w:rsidRPr="00B40CA4" w:rsidRDefault="00B40CA4" w:rsidP="00B40CA4">
      <w:pPr>
        <w:ind w:right="-1"/>
        <w:jc w:val="center"/>
        <w:rPr>
          <w:rFonts w:ascii="Times New Roman" w:hAnsi="Times New Roman" w:cs="Times New Roman"/>
          <w:b/>
          <w:sz w:val="20"/>
          <w:szCs w:val="20"/>
          <w:lang/>
        </w:rPr>
      </w:pPr>
    </w:p>
    <w:p w14:paraId="5646EF8E" w14:textId="77777777" w:rsidR="00B40CA4" w:rsidRPr="00B40CA4" w:rsidRDefault="00B40CA4" w:rsidP="00B40CA4">
      <w:pPr>
        <w:ind w:right="-1"/>
        <w:jc w:val="center"/>
        <w:rPr>
          <w:rFonts w:ascii="Times New Roman" w:hAnsi="Times New Roman" w:cs="Times New Roman"/>
          <w:b/>
          <w:sz w:val="20"/>
          <w:szCs w:val="20"/>
          <w:lang/>
        </w:rPr>
      </w:pPr>
    </w:p>
    <w:p w14:paraId="7A60F027" w14:textId="77777777" w:rsidR="00B40CA4" w:rsidRPr="00B40CA4" w:rsidRDefault="00B40CA4" w:rsidP="00B40CA4">
      <w:pPr>
        <w:spacing w:after="240" w:line="360" w:lineRule="auto"/>
        <w:jc w:val="both"/>
        <w:rPr>
          <w:rFonts w:ascii="Times New Roman" w:hAnsi="Times New Roman" w:cs="Times New Roman"/>
          <w:sz w:val="20"/>
          <w:szCs w:val="20"/>
          <w:lang/>
        </w:rPr>
      </w:pPr>
      <w:r w:rsidRPr="00B40CA4">
        <w:rPr>
          <w:rFonts w:ascii="Times New Roman" w:hAnsi="Times New Roman" w:cs="Times New Roman"/>
          <w:sz w:val="20"/>
          <w:szCs w:val="20"/>
          <w:lang/>
        </w:rPr>
        <w:t xml:space="preserve">zawarta w dniu: </w:t>
      </w:r>
      <w:r w:rsidRPr="00B40CA4">
        <w:rPr>
          <w:rFonts w:ascii="Times New Roman" w:hAnsi="Times New Roman" w:cs="Times New Roman"/>
          <w:sz w:val="20"/>
          <w:szCs w:val="20"/>
          <w:lang/>
        </w:rPr>
        <w:tab/>
        <w:t xml:space="preserve">……………….. r. w Jabłonnie. </w:t>
      </w:r>
    </w:p>
    <w:p w14:paraId="73E9F2A3" w14:textId="77777777" w:rsidR="00B40CA4" w:rsidRPr="00B40CA4" w:rsidRDefault="00B40CA4" w:rsidP="00B40CA4">
      <w:pPr>
        <w:spacing w:after="120"/>
        <w:ind w:left="284" w:hanging="284"/>
        <w:jc w:val="both"/>
        <w:rPr>
          <w:rFonts w:ascii="Times New Roman" w:hAnsi="Times New Roman" w:cs="Times New Roman"/>
          <w:b/>
          <w:bCs/>
          <w:sz w:val="20"/>
          <w:szCs w:val="20"/>
        </w:rPr>
      </w:pPr>
      <w:r w:rsidRPr="00B40CA4">
        <w:rPr>
          <w:rFonts w:ascii="Times New Roman" w:hAnsi="Times New Roman" w:cs="Times New Roman"/>
          <w:sz w:val="20"/>
          <w:szCs w:val="20"/>
          <w:lang/>
        </w:rPr>
        <w:t xml:space="preserve">pomiędzy:   </w:t>
      </w:r>
      <w:r w:rsidRPr="00B40CA4">
        <w:rPr>
          <w:rFonts w:ascii="Times New Roman" w:hAnsi="Times New Roman" w:cs="Times New Roman"/>
          <w:b/>
          <w:bCs/>
          <w:sz w:val="20"/>
          <w:szCs w:val="20"/>
        </w:rPr>
        <w:t xml:space="preserve"> ……………………………………………………………………………………..</w:t>
      </w:r>
      <w:r w:rsidRPr="00B40CA4">
        <w:rPr>
          <w:rFonts w:ascii="Times New Roman" w:hAnsi="Times New Roman" w:cs="Times New Roman"/>
          <w:bCs/>
          <w:sz w:val="20"/>
          <w:szCs w:val="20"/>
        </w:rPr>
        <w:t xml:space="preserve"> </w:t>
      </w:r>
    </w:p>
    <w:p w14:paraId="710E5BC3" w14:textId="77777777" w:rsidR="00B40CA4" w:rsidRPr="00B40CA4" w:rsidRDefault="00B40CA4" w:rsidP="00B40CA4">
      <w:pPr>
        <w:spacing w:after="120"/>
        <w:ind w:left="284" w:hanging="284"/>
        <w:jc w:val="both"/>
        <w:rPr>
          <w:rFonts w:ascii="Times New Roman" w:hAnsi="Times New Roman" w:cs="Times New Roman"/>
          <w:b/>
          <w:bCs/>
          <w:sz w:val="20"/>
          <w:szCs w:val="20"/>
        </w:rPr>
      </w:pPr>
    </w:p>
    <w:p w14:paraId="4EE32E1E" w14:textId="77777777" w:rsidR="00B40CA4" w:rsidRPr="00B40CA4" w:rsidRDefault="00B40CA4" w:rsidP="00B40CA4">
      <w:pPr>
        <w:spacing w:after="240"/>
        <w:jc w:val="both"/>
        <w:rPr>
          <w:rFonts w:ascii="Times New Roman" w:hAnsi="Times New Roman" w:cs="Times New Roman"/>
          <w:sz w:val="20"/>
          <w:szCs w:val="20"/>
        </w:rPr>
      </w:pPr>
      <w:r w:rsidRPr="00B40CA4">
        <w:rPr>
          <w:rFonts w:ascii="Times New Roman" w:hAnsi="Times New Roman" w:cs="Times New Roman"/>
          <w:sz w:val="20"/>
          <w:szCs w:val="20"/>
        </w:rPr>
        <w:t xml:space="preserve">zwanym dalej </w:t>
      </w:r>
      <w:r w:rsidRPr="00B40CA4">
        <w:rPr>
          <w:rFonts w:ascii="Times New Roman" w:hAnsi="Times New Roman" w:cs="Times New Roman"/>
          <w:b/>
          <w:sz w:val="20"/>
          <w:szCs w:val="20"/>
        </w:rPr>
        <w:t>ZLECENIOBIORCĄ,</w:t>
      </w:r>
    </w:p>
    <w:p w14:paraId="7C6D0C7C"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r w:rsidRPr="00B40CA4">
        <w:rPr>
          <w:rFonts w:ascii="Times New Roman" w:hAnsi="Times New Roman" w:cs="Times New Roman"/>
          <w:b/>
          <w:bCs/>
          <w:sz w:val="20"/>
          <w:szCs w:val="20"/>
          <w:lang/>
        </w:rPr>
        <w:t xml:space="preserve">a </w:t>
      </w:r>
      <w:r w:rsidRPr="00B40CA4">
        <w:rPr>
          <w:rFonts w:ascii="Times New Roman" w:hAnsi="Times New Roman" w:cs="Times New Roman"/>
          <w:b/>
          <w:sz w:val="20"/>
          <w:szCs w:val="20"/>
          <w:lang w:eastAsia="pl-PL"/>
        </w:rPr>
        <w:t>Instytutem Fizjologii i Żywienia Zwierząt im. Jana Kielanowskiego Polskiej Akademii Nauk</w:t>
      </w:r>
      <w:r w:rsidRPr="00B40CA4">
        <w:rPr>
          <w:rFonts w:ascii="Times New Roman" w:hAnsi="Times New Roman" w:cs="Times New Roman"/>
          <w:sz w:val="20"/>
          <w:szCs w:val="20"/>
          <w:lang w:eastAsia="pl-PL"/>
        </w:rPr>
        <w:t xml:space="preserve">, ul. Instytucka 3, </w:t>
      </w:r>
      <w:r w:rsidRPr="00B40CA4">
        <w:rPr>
          <w:rFonts w:ascii="Times New Roman" w:hAnsi="Times New Roman" w:cs="Times New Roman"/>
          <w:sz w:val="20"/>
          <w:szCs w:val="20"/>
          <w:lang w:eastAsia="pl-PL"/>
        </w:rPr>
        <w:br/>
        <w:t>05-110 Jabłonna, działającym w oparciu o wpis do Rejestru Instytutów Naukowych Polskiej Akademii Nauk pod nr RIN-V-33/98, NIP: 525-000-91-05, REGON: 000325989, reprezentowanym przez:</w:t>
      </w:r>
    </w:p>
    <w:p w14:paraId="7E84FE35"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p>
    <w:p w14:paraId="4F193F8C"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r w:rsidRPr="00B40CA4">
        <w:rPr>
          <w:rFonts w:ascii="Times New Roman" w:hAnsi="Times New Roman" w:cs="Times New Roman"/>
          <w:sz w:val="20"/>
          <w:szCs w:val="20"/>
          <w:lang w:eastAsia="pl-PL"/>
        </w:rPr>
        <w:t>prof. dr. hab. inż. Andrzeja Hermana  – Dyrektora Instytutu</w:t>
      </w:r>
    </w:p>
    <w:p w14:paraId="16A7C749" w14:textId="77777777" w:rsidR="00B40CA4" w:rsidRPr="00B40CA4" w:rsidRDefault="00B40CA4" w:rsidP="00B40CA4">
      <w:pPr>
        <w:overflowPunct w:val="0"/>
        <w:autoSpaceDE w:val="0"/>
        <w:autoSpaceDN w:val="0"/>
        <w:adjustRightInd w:val="0"/>
        <w:jc w:val="both"/>
        <w:textAlignment w:val="baseline"/>
        <w:rPr>
          <w:rFonts w:ascii="Times New Roman" w:hAnsi="Times New Roman" w:cs="Times New Roman"/>
          <w:sz w:val="20"/>
          <w:szCs w:val="20"/>
          <w:lang w:eastAsia="pl-PL"/>
        </w:rPr>
      </w:pPr>
    </w:p>
    <w:p w14:paraId="3D9504CD" w14:textId="77777777" w:rsidR="00B40CA4" w:rsidRPr="00B40CA4" w:rsidRDefault="00B40CA4" w:rsidP="00B40CA4">
      <w:pPr>
        <w:pStyle w:val="Podtytu"/>
        <w:spacing w:line="480" w:lineRule="auto"/>
        <w:jc w:val="both"/>
        <w:rPr>
          <w:rFonts w:ascii="Times New Roman" w:hAnsi="Times New Roman"/>
          <w:b w:val="0"/>
          <w:sz w:val="20"/>
        </w:rPr>
      </w:pPr>
      <w:r w:rsidRPr="00B40CA4">
        <w:rPr>
          <w:rFonts w:ascii="Times New Roman" w:hAnsi="Times New Roman"/>
          <w:b w:val="0"/>
          <w:sz w:val="20"/>
          <w:lang w:eastAsia="pl-PL"/>
        </w:rPr>
        <w:t>przy kontrasygnacie Głównego Księgowego – mgr. Wioletty Kaczorowskiej</w:t>
      </w:r>
    </w:p>
    <w:p w14:paraId="18E5F8AD" w14:textId="77777777" w:rsidR="00B40CA4" w:rsidRPr="00B40CA4" w:rsidRDefault="00B40CA4" w:rsidP="00B40CA4">
      <w:pPr>
        <w:pStyle w:val="Podtytu"/>
        <w:spacing w:after="120"/>
        <w:jc w:val="both"/>
        <w:rPr>
          <w:rFonts w:ascii="Times New Roman" w:hAnsi="Times New Roman"/>
          <w:sz w:val="20"/>
        </w:rPr>
      </w:pPr>
      <w:r w:rsidRPr="00B40CA4">
        <w:rPr>
          <w:rFonts w:ascii="Times New Roman" w:hAnsi="Times New Roman"/>
          <w:b w:val="0"/>
          <w:sz w:val="20"/>
        </w:rPr>
        <w:t>zwanym /-ą/ dalej</w:t>
      </w:r>
      <w:r w:rsidRPr="00B40CA4">
        <w:rPr>
          <w:rFonts w:ascii="Times New Roman" w:hAnsi="Times New Roman"/>
          <w:sz w:val="20"/>
        </w:rPr>
        <w:t xml:space="preserve"> ZLECENIODAWCĄ, </w:t>
      </w:r>
    </w:p>
    <w:p w14:paraId="4981D445" w14:textId="77777777" w:rsidR="00B40CA4" w:rsidRPr="00B40CA4" w:rsidRDefault="00B40CA4" w:rsidP="00B40CA4">
      <w:pPr>
        <w:pStyle w:val="Tekstpodstawowy"/>
        <w:spacing w:after="120"/>
        <w:rPr>
          <w:rFonts w:ascii="Times New Roman" w:hAnsi="Times New Roman"/>
          <w:sz w:val="20"/>
        </w:rPr>
      </w:pPr>
      <w:r w:rsidRPr="00B40CA4">
        <w:rPr>
          <w:rFonts w:ascii="Times New Roman" w:hAnsi="Times New Roman"/>
          <w:sz w:val="20"/>
        </w:rPr>
        <w:t xml:space="preserve">zwanymi dalej łącznie </w:t>
      </w:r>
      <w:r w:rsidRPr="00B40CA4">
        <w:rPr>
          <w:rFonts w:ascii="Times New Roman" w:hAnsi="Times New Roman"/>
          <w:b/>
          <w:sz w:val="20"/>
        </w:rPr>
        <w:t>STRONAMI,</w:t>
      </w:r>
    </w:p>
    <w:p w14:paraId="14B94997" w14:textId="77777777" w:rsidR="00B40CA4" w:rsidRPr="00B40CA4" w:rsidRDefault="00B40CA4" w:rsidP="00B40CA4">
      <w:pPr>
        <w:pStyle w:val="Podtytu"/>
        <w:jc w:val="both"/>
        <w:rPr>
          <w:rFonts w:ascii="Times New Roman" w:hAnsi="Times New Roman"/>
          <w:b w:val="0"/>
          <w:sz w:val="20"/>
        </w:rPr>
      </w:pPr>
      <w:r w:rsidRPr="00B40CA4">
        <w:rPr>
          <w:rFonts w:ascii="Times New Roman" w:hAnsi="Times New Roman"/>
          <w:b w:val="0"/>
          <w:sz w:val="20"/>
        </w:rPr>
        <w:t>o następującej treści:</w:t>
      </w:r>
    </w:p>
    <w:p w14:paraId="2348D643" w14:textId="77777777" w:rsidR="00B40CA4" w:rsidRPr="00B40CA4" w:rsidRDefault="00B40CA4" w:rsidP="00B40CA4">
      <w:pPr>
        <w:pStyle w:val="Tekstpodstawowy"/>
        <w:rPr>
          <w:rFonts w:ascii="Times New Roman" w:hAnsi="Times New Roman"/>
          <w:sz w:val="20"/>
        </w:rPr>
      </w:pPr>
    </w:p>
    <w:p w14:paraId="3C5088DB"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1.</w:t>
      </w:r>
    </w:p>
    <w:p w14:paraId="789EFC17" w14:textId="77777777" w:rsidR="00B40CA4" w:rsidRPr="00B40CA4" w:rsidRDefault="00B40CA4" w:rsidP="00B40CA4">
      <w:pPr>
        <w:pStyle w:val="Podtytu"/>
        <w:numPr>
          <w:ilvl w:val="0"/>
          <w:numId w:val="11"/>
        </w:numPr>
        <w:tabs>
          <w:tab w:val="clear" w:pos="0"/>
          <w:tab w:val="num" w:pos="360"/>
        </w:tabs>
        <w:spacing w:after="240"/>
        <w:jc w:val="both"/>
        <w:rPr>
          <w:rFonts w:ascii="Times New Roman" w:hAnsi="Times New Roman"/>
          <w:sz w:val="20"/>
        </w:rPr>
      </w:pPr>
      <w:r w:rsidRPr="00B40CA4">
        <w:rPr>
          <w:rFonts w:ascii="Times New Roman" w:hAnsi="Times New Roman"/>
          <w:b w:val="0"/>
          <w:sz w:val="20"/>
        </w:rPr>
        <w:t xml:space="preserve">Przedmiotem umowy jest świadczona przez </w:t>
      </w:r>
      <w:r w:rsidRPr="00B40CA4">
        <w:rPr>
          <w:rFonts w:ascii="Times New Roman" w:hAnsi="Times New Roman"/>
          <w:bCs/>
          <w:sz w:val="20"/>
        </w:rPr>
        <w:t xml:space="preserve">ZLECENIOBIORCĘ </w:t>
      </w:r>
      <w:r w:rsidRPr="00B40CA4">
        <w:rPr>
          <w:rFonts w:ascii="Times New Roman" w:hAnsi="Times New Roman"/>
          <w:b w:val="0"/>
          <w:sz w:val="20"/>
        </w:rPr>
        <w:t>usługa bezpośredniej ochrony fizycznej (</w:t>
      </w:r>
      <w:r w:rsidRPr="00B40CA4">
        <w:rPr>
          <w:rFonts w:ascii="Times New Roman" w:hAnsi="Times New Roman"/>
          <w:b w:val="0"/>
          <w:bCs/>
          <w:sz w:val="20"/>
        </w:rPr>
        <w:t>w formie stałej i doraźnej)</w:t>
      </w:r>
      <w:r w:rsidRPr="00B40CA4">
        <w:rPr>
          <w:rFonts w:ascii="Times New Roman" w:hAnsi="Times New Roman"/>
          <w:b w:val="0"/>
          <w:sz w:val="20"/>
        </w:rPr>
        <w:t xml:space="preserve"> obiektu i mienia </w:t>
      </w:r>
      <w:r w:rsidRPr="00B40CA4">
        <w:rPr>
          <w:rFonts w:ascii="Times New Roman" w:hAnsi="Times New Roman"/>
          <w:bCs/>
          <w:sz w:val="20"/>
        </w:rPr>
        <w:t>ZLECENIODAWCY</w:t>
      </w:r>
      <w:r w:rsidRPr="00B40CA4">
        <w:rPr>
          <w:rFonts w:ascii="Times New Roman" w:hAnsi="Times New Roman"/>
          <w:b w:val="0"/>
          <w:sz w:val="20"/>
        </w:rPr>
        <w:t xml:space="preserve"> zlokalizowanego przy ulicy Instytuckiej 3 w Jabłonnie, kod  pocztowy 05-110 (dalej „Obiekt”) ZLECENIOBIORCA ma obowiązek świadczenia usługi zgodnie z przepisami ustawy z dnia 22 sierpnia 1997 r. o ochronie osób i mienia (tj. Dz.U. z dnia 2025r. poz. 532)</w:t>
      </w:r>
    </w:p>
    <w:p w14:paraId="063A09F3" w14:textId="77777777" w:rsidR="00B40CA4" w:rsidRPr="00B40CA4" w:rsidRDefault="00B40CA4" w:rsidP="00B40CA4">
      <w:pPr>
        <w:pStyle w:val="Podtytu"/>
        <w:numPr>
          <w:ilvl w:val="0"/>
          <w:numId w:val="11"/>
        </w:numPr>
        <w:tabs>
          <w:tab w:val="clear" w:pos="0"/>
          <w:tab w:val="left" w:pos="284"/>
          <w:tab w:val="num" w:pos="360"/>
        </w:tabs>
        <w:ind w:left="284"/>
        <w:jc w:val="both"/>
        <w:rPr>
          <w:rFonts w:ascii="Times New Roman" w:hAnsi="Times New Roman"/>
          <w:b w:val="0"/>
          <w:sz w:val="20"/>
        </w:rPr>
      </w:pPr>
      <w:r w:rsidRPr="00B40CA4">
        <w:rPr>
          <w:rFonts w:ascii="Times New Roman" w:hAnsi="Times New Roman"/>
          <w:b w:val="0"/>
          <w:sz w:val="20"/>
        </w:rPr>
        <w:t xml:space="preserve">Szczegółowy opis zadań ochronnych oraz zakres obowiązków i uprawnień pracowników ochrony fizycznej wykonujących zadania w imieniu </w:t>
      </w:r>
      <w:r w:rsidRPr="00B40CA4">
        <w:rPr>
          <w:rFonts w:ascii="Times New Roman" w:hAnsi="Times New Roman"/>
          <w:bCs/>
          <w:sz w:val="20"/>
        </w:rPr>
        <w:t>ZLECENIOBIORCY</w:t>
      </w:r>
      <w:r w:rsidRPr="00B40CA4">
        <w:rPr>
          <w:rFonts w:ascii="Times New Roman" w:hAnsi="Times New Roman"/>
          <w:b w:val="0"/>
          <w:sz w:val="20"/>
        </w:rPr>
        <w:t xml:space="preserve"> związany z realizacją przedmiotu umowy określony jest w opracowanej przez </w:t>
      </w:r>
      <w:r w:rsidRPr="00B40CA4">
        <w:rPr>
          <w:rFonts w:ascii="Times New Roman" w:hAnsi="Times New Roman"/>
          <w:bCs/>
          <w:sz w:val="20"/>
        </w:rPr>
        <w:t>ZLECENIOBIORCĘ</w:t>
      </w:r>
      <w:r w:rsidRPr="00B40CA4">
        <w:rPr>
          <w:rFonts w:ascii="Times New Roman" w:hAnsi="Times New Roman"/>
          <w:b w:val="0"/>
          <w:sz w:val="20"/>
        </w:rPr>
        <w:t xml:space="preserve"> i zaakceptowanej przez </w:t>
      </w:r>
      <w:r w:rsidRPr="00B40CA4">
        <w:rPr>
          <w:rFonts w:ascii="Times New Roman" w:hAnsi="Times New Roman"/>
          <w:bCs/>
          <w:sz w:val="20"/>
        </w:rPr>
        <w:t>ZLECENIODAWCĘ</w:t>
      </w:r>
      <w:r w:rsidRPr="00B40CA4">
        <w:rPr>
          <w:rFonts w:ascii="Times New Roman" w:hAnsi="Times New Roman"/>
          <w:b w:val="0"/>
          <w:sz w:val="20"/>
        </w:rPr>
        <w:t xml:space="preserve"> „Instrukcji ochrony”, która stanowi załącznik nr 1 – będący integralną częścią niniejszej umowy. Instrukcja ochrony zostanie opracowana i dołączona do niniejszej umowy po zapoznaniu się przez </w:t>
      </w:r>
      <w:r w:rsidRPr="00B40CA4">
        <w:rPr>
          <w:rFonts w:ascii="Times New Roman" w:hAnsi="Times New Roman"/>
          <w:sz w:val="20"/>
        </w:rPr>
        <w:t>ZLECENIOBIORCĘ</w:t>
      </w:r>
      <w:r w:rsidRPr="00B40CA4">
        <w:rPr>
          <w:rFonts w:ascii="Times New Roman" w:hAnsi="Times New Roman"/>
          <w:b w:val="0"/>
          <w:sz w:val="20"/>
        </w:rPr>
        <w:t xml:space="preserve"> ze specyfiką ochranianego mienia i obiektu. Do czasu opracowania i dołączenia Instrukcji, ochrona Obiektu </w:t>
      </w:r>
      <w:r w:rsidRPr="00B40CA4">
        <w:rPr>
          <w:rFonts w:ascii="Times New Roman" w:hAnsi="Times New Roman"/>
          <w:b w:val="0"/>
          <w:sz w:val="20"/>
        </w:rPr>
        <w:lastRenderedPageBreak/>
        <w:t xml:space="preserve">odbywać się będzie na podstawie przeprowadzonej i zaakceptowanej przez </w:t>
      </w:r>
      <w:r w:rsidRPr="00B40CA4">
        <w:rPr>
          <w:rFonts w:ascii="Times New Roman" w:hAnsi="Times New Roman"/>
          <w:sz w:val="20"/>
        </w:rPr>
        <w:t xml:space="preserve">STRONY </w:t>
      </w:r>
      <w:r w:rsidRPr="00B40CA4">
        <w:rPr>
          <w:rFonts w:ascii="Times New Roman" w:hAnsi="Times New Roman"/>
          <w:b w:val="0"/>
          <w:sz w:val="20"/>
        </w:rPr>
        <w:t>wstępnej oceny stanu zabezpieczenia obiektu, stanowiącej załącznik nr 2 do niniejszej umowy.</w:t>
      </w:r>
    </w:p>
    <w:p w14:paraId="7B9C7209" w14:textId="77777777" w:rsidR="00B40CA4" w:rsidRPr="00B40CA4" w:rsidRDefault="00B40CA4" w:rsidP="00B40CA4">
      <w:pPr>
        <w:pStyle w:val="Tekstpodstawowy"/>
        <w:numPr>
          <w:ilvl w:val="0"/>
          <w:numId w:val="11"/>
        </w:numPr>
        <w:tabs>
          <w:tab w:val="clear" w:pos="0"/>
        </w:tabs>
        <w:suppressAutoHyphens/>
        <w:ind w:left="284"/>
        <w:jc w:val="both"/>
        <w:rPr>
          <w:rFonts w:ascii="Times New Roman" w:hAnsi="Times New Roman"/>
          <w:sz w:val="20"/>
        </w:rPr>
      </w:pPr>
      <w:r w:rsidRPr="00B40CA4">
        <w:rPr>
          <w:rFonts w:ascii="Times New Roman" w:hAnsi="Times New Roman"/>
          <w:b/>
          <w:sz w:val="20"/>
        </w:rPr>
        <w:t>ZLECENIOBIORCA</w:t>
      </w:r>
      <w:r w:rsidRPr="00B40CA4">
        <w:rPr>
          <w:rFonts w:ascii="Times New Roman" w:hAnsi="Times New Roman"/>
          <w:sz w:val="20"/>
        </w:rPr>
        <w:t xml:space="preserve"> przedstawi </w:t>
      </w:r>
      <w:r w:rsidRPr="00B40CA4">
        <w:rPr>
          <w:rFonts w:ascii="Times New Roman" w:hAnsi="Times New Roman"/>
          <w:b/>
          <w:sz w:val="20"/>
        </w:rPr>
        <w:t>ZLECENIODAWCY</w:t>
      </w:r>
      <w:r w:rsidRPr="00B40CA4">
        <w:rPr>
          <w:rFonts w:ascii="Times New Roman" w:hAnsi="Times New Roman"/>
          <w:sz w:val="20"/>
        </w:rPr>
        <w:t xml:space="preserve"> projekt Instrukcji ochrony, o której mowa w ust. 2 powyżej, w terminie 14 dni od dnia rozpoczęcia świadczenia usług. W przypadku akceptacji jej warunków przez </w:t>
      </w:r>
      <w:r w:rsidRPr="00B40CA4">
        <w:rPr>
          <w:rFonts w:ascii="Times New Roman" w:hAnsi="Times New Roman"/>
          <w:b/>
          <w:sz w:val="20"/>
        </w:rPr>
        <w:t>ZLECENIODAWCĘ</w:t>
      </w:r>
      <w:r w:rsidRPr="00B40CA4">
        <w:rPr>
          <w:rFonts w:ascii="Times New Roman" w:hAnsi="Times New Roman"/>
          <w:sz w:val="20"/>
        </w:rPr>
        <w:t xml:space="preserve"> instrukcja staje się załącznikiem do umowy z datą złożenia przez </w:t>
      </w:r>
      <w:r w:rsidRPr="00B40CA4">
        <w:rPr>
          <w:rFonts w:ascii="Times New Roman" w:hAnsi="Times New Roman"/>
          <w:b/>
          <w:sz w:val="20"/>
        </w:rPr>
        <w:t xml:space="preserve">ZLECENIODAWCĘ </w:t>
      </w:r>
      <w:r w:rsidRPr="00B40CA4">
        <w:rPr>
          <w:rFonts w:ascii="Times New Roman" w:hAnsi="Times New Roman"/>
          <w:sz w:val="20"/>
        </w:rPr>
        <w:t xml:space="preserve">pisemnego oświadczenia w przedmiocie jej akceptacji. W przypadku braku akceptacji </w:t>
      </w:r>
      <w:r w:rsidRPr="00B40CA4">
        <w:rPr>
          <w:rFonts w:ascii="Times New Roman" w:hAnsi="Times New Roman"/>
          <w:b/>
          <w:bCs/>
          <w:sz w:val="20"/>
        </w:rPr>
        <w:t>ZLECENIODAWCY</w:t>
      </w:r>
      <w:r w:rsidRPr="00B40CA4">
        <w:rPr>
          <w:rFonts w:ascii="Times New Roman" w:hAnsi="Times New Roman"/>
          <w:sz w:val="20"/>
        </w:rPr>
        <w:t xml:space="preserve">, Strony – nie później niż w terminie 14 dni od dnia przekazania projektu Instrukcji – wspólnie uzgodnią niezbędne zmiany w jej treści. Po wprowadzeniu tych zmian przez </w:t>
      </w:r>
      <w:r w:rsidRPr="00B40CA4">
        <w:rPr>
          <w:rFonts w:ascii="Times New Roman" w:hAnsi="Times New Roman"/>
          <w:b/>
          <w:bCs/>
          <w:sz w:val="20"/>
        </w:rPr>
        <w:t>ZLECENIOBIORCĘ</w:t>
      </w:r>
      <w:r w:rsidRPr="00B40CA4">
        <w:rPr>
          <w:rFonts w:ascii="Times New Roman" w:hAnsi="Times New Roman"/>
          <w:sz w:val="20"/>
        </w:rPr>
        <w:t xml:space="preserve"> i ponownym zatwierdzeniu dokumentu, </w:t>
      </w:r>
      <w:r w:rsidRPr="00B40CA4">
        <w:rPr>
          <w:rFonts w:ascii="Times New Roman" w:hAnsi="Times New Roman"/>
          <w:b/>
          <w:bCs/>
          <w:sz w:val="20"/>
        </w:rPr>
        <w:t>ZLECENIODAWCA</w:t>
      </w:r>
      <w:r w:rsidRPr="00B40CA4">
        <w:rPr>
          <w:rFonts w:ascii="Times New Roman" w:hAnsi="Times New Roman"/>
          <w:sz w:val="20"/>
        </w:rPr>
        <w:t xml:space="preserve"> złoży stosowne oświadczenie o akceptacji, a Instrukcja stanie się załącznikiem do Umowy.</w:t>
      </w:r>
    </w:p>
    <w:p w14:paraId="3BCFBD67" w14:textId="77777777" w:rsidR="00B40CA4" w:rsidRPr="00B40CA4" w:rsidRDefault="00B40CA4" w:rsidP="00B40CA4">
      <w:pPr>
        <w:numPr>
          <w:ilvl w:val="0"/>
          <w:numId w:val="11"/>
        </w:numPr>
        <w:tabs>
          <w:tab w:val="clear" w:pos="0"/>
          <w:tab w:val="num" w:pos="284"/>
        </w:tabs>
        <w:suppressAutoHyphens/>
        <w:spacing w:after="120" w:line="240" w:lineRule="auto"/>
        <w:ind w:left="284"/>
        <w:jc w:val="both"/>
        <w:rPr>
          <w:rFonts w:ascii="Times New Roman" w:hAnsi="Times New Roman" w:cs="Times New Roman"/>
          <w:sz w:val="20"/>
          <w:szCs w:val="20"/>
        </w:rPr>
      </w:pPr>
      <w:r w:rsidRPr="00B40CA4">
        <w:rPr>
          <w:rFonts w:ascii="Times New Roman" w:hAnsi="Times New Roman" w:cs="Times New Roman"/>
          <w:sz w:val="20"/>
          <w:szCs w:val="20"/>
        </w:rPr>
        <w:t xml:space="preserve">W imieniu </w:t>
      </w:r>
      <w:r w:rsidRPr="00B40CA4">
        <w:rPr>
          <w:rFonts w:ascii="Times New Roman" w:hAnsi="Times New Roman" w:cs="Times New Roman"/>
          <w:b/>
          <w:sz w:val="20"/>
          <w:szCs w:val="20"/>
        </w:rPr>
        <w:t>ZLECENIODAWCY</w:t>
      </w:r>
      <w:r w:rsidRPr="00B40CA4">
        <w:rPr>
          <w:rFonts w:ascii="Times New Roman" w:hAnsi="Times New Roman" w:cs="Times New Roman"/>
          <w:sz w:val="20"/>
          <w:szCs w:val="20"/>
        </w:rPr>
        <w:t xml:space="preserve"> zawierającego niniejszą umowę w ramach prowadzonej działalności gospodarczej mogą występować jedynie osoby wchodzące w skład organu uprawnionego do jego reprezentacji i/lub osoby legitymujące się stosownym pełnomocnictwem. </w:t>
      </w:r>
    </w:p>
    <w:p w14:paraId="2BA1F541" w14:textId="77777777" w:rsidR="00B40CA4" w:rsidRPr="00B40CA4" w:rsidRDefault="00B40CA4" w:rsidP="00B40CA4">
      <w:pPr>
        <w:spacing w:after="120"/>
        <w:ind w:left="284"/>
        <w:jc w:val="both"/>
        <w:rPr>
          <w:rFonts w:ascii="Times New Roman" w:hAnsi="Times New Roman" w:cs="Times New Roman"/>
          <w:sz w:val="20"/>
          <w:szCs w:val="20"/>
        </w:rPr>
      </w:pPr>
    </w:p>
    <w:p w14:paraId="7F4A9A79" w14:textId="77777777" w:rsidR="00B40CA4" w:rsidRPr="00B40CA4" w:rsidRDefault="00B40CA4" w:rsidP="00B40CA4">
      <w:pPr>
        <w:pStyle w:val="Podtytu"/>
        <w:tabs>
          <w:tab w:val="num" w:pos="360"/>
        </w:tabs>
        <w:spacing w:after="120"/>
        <w:ind w:hanging="360"/>
        <w:rPr>
          <w:rFonts w:ascii="Times New Roman" w:hAnsi="Times New Roman"/>
          <w:sz w:val="20"/>
        </w:rPr>
      </w:pPr>
      <w:r w:rsidRPr="00B40CA4">
        <w:rPr>
          <w:rFonts w:ascii="Times New Roman" w:hAnsi="Times New Roman"/>
          <w:sz w:val="20"/>
        </w:rPr>
        <w:t>§ 2.</w:t>
      </w:r>
    </w:p>
    <w:p w14:paraId="6C150851" w14:textId="77777777" w:rsidR="00B40CA4" w:rsidRPr="00B40CA4" w:rsidRDefault="00B40CA4" w:rsidP="00B40CA4">
      <w:pPr>
        <w:pStyle w:val="Podtytu"/>
        <w:numPr>
          <w:ilvl w:val="0"/>
          <w:numId w:val="20"/>
        </w:numPr>
        <w:tabs>
          <w:tab w:val="clear" w:pos="340"/>
        </w:tabs>
        <w:ind w:left="284"/>
        <w:jc w:val="both"/>
        <w:rPr>
          <w:rFonts w:ascii="Times New Roman" w:hAnsi="Times New Roman"/>
          <w:b w:val="0"/>
          <w:sz w:val="20"/>
        </w:rPr>
      </w:pPr>
      <w:r w:rsidRPr="00B40CA4">
        <w:rPr>
          <w:rFonts w:ascii="Times New Roman" w:hAnsi="Times New Roman"/>
          <w:bCs/>
          <w:sz w:val="20"/>
        </w:rPr>
        <w:t>ZLECENIOBIORCA</w:t>
      </w:r>
      <w:r w:rsidRPr="00B40CA4">
        <w:rPr>
          <w:rFonts w:ascii="Times New Roman" w:hAnsi="Times New Roman"/>
          <w:b w:val="0"/>
          <w:sz w:val="20"/>
        </w:rPr>
        <w:t xml:space="preserve"> zobowiązuje się realizować zadanie ochronne wymienione w § 1 ust. 1 poprzez obsadzenie Obiektu pracownikami ochrony fizycznej.:</w:t>
      </w:r>
    </w:p>
    <w:p w14:paraId="7DED0F12" w14:textId="77777777" w:rsidR="00B40CA4" w:rsidRPr="00B40CA4" w:rsidRDefault="00B40CA4" w:rsidP="00B40CA4">
      <w:pPr>
        <w:pStyle w:val="Tekstpodstawowy"/>
        <w:rPr>
          <w:rFonts w:ascii="Times New Roman" w:hAnsi="Times New Roman"/>
          <w:sz w:val="20"/>
        </w:rPr>
      </w:pPr>
    </w:p>
    <w:p w14:paraId="0A682B4A" w14:textId="77777777" w:rsidR="00B40CA4" w:rsidRPr="00B40CA4" w:rsidRDefault="00B40CA4" w:rsidP="00B40CA4">
      <w:pPr>
        <w:pStyle w:val="Tekstpodstawowy"/>
        <w:numPr>
          <w:ilvl w:val="0"/>
          <w:numId w:val="20"/>
        </w:numPr>
        <w:tabs>
          <w:tab w:val="clear" w:pos="340"/>
        </w:tabs>
        <w:suppressAutoHyphens/>
        <w:ind w:left="284"/>
        <w:jc w:val="both"/>
        <w:rPr>
          <w:rFonts w:ascii="Times New Roman" w:hAnsi="Times New Roman"/>
          <w:sz w:val="20"/>
        </w:rPr>
      </w:pPr>
      <w:r w:rsidRPr="00B40CA4">
        <w:rPr>
          <w:rFonts w:ascii="Times New Roman" w:hAnsi="Times New Roman"/>
          <w:b/>
          <w:bCs/>
          <w:sz w:val="20"/>
        </w:rPr>
        <w:t>ZLECENIOBIORCA</w:t>
      </w:r>
      <w:r w:rsidRPr="00B40CA4">
        <w:rPr>
          <w:rFonts w:ascii="Times New Roman" w:hAnsi="Times New Roman"/>
          <w:sz w:val="20"/>
        </w:rPr>
        <w:t xml:space="preserve"> zobowiązuje się realizować zadanie ochronne wymienione w § 1 ust. 1 w sposób zgodny z obowiązującymi w tym zakresie przepisami oraz zgodnie z ustalonymi z upoważnionym przedstawicielem</w:t>
      </w:r>
      <w:r w:rsidRPr="00B40CA4">
        <w:rPr>
          <w:rFonts w:ascii="Times New Roman" w:hAnsi="Times New Roman"/>
          <w:b/>
          <w:bCs/>
          <w:sz w:val="20"/>
        </w:rPr>
        <w:t xml:space="preserve"> ZLECENIODAWCY</w:t>
      </w:r>
      <w:r w:rsidRPr="00B40CA4">
        <w:rPr>
          <w:rFonts w:ascii="Times New Roman" w:hAnsi="Times New Roman"/>
          <w:sz w:val="20"/>
        </w:rPr>
        <w:t xml:space="preserve"> zasadami opisanymi w § 1.</w:t>
      </w:r>
    </w:p>
    <w:p w14:paraId="59517233" w14:textId="77777777" w:rsidR="00B40CA4" w:rsidRPr="00B40CA4" w:rsidRDefault="00B40CA4" w:rsidP="00B40CA4">
      <w:pPr>
        <w:pStyle w:val="Tekstpodstawowy"/>
        <w:numPr>
          <w:ilvl w:val="0"/>
          <w:numId w:val="20"/>
        </w:numPr>
        <w:tabs>
          <w:tab w:val="clear" w:pos="340"/>
        </w:tabs>
        <w:suppressAutoHyphens/>
        <w:ind w:left="284"/>
        <w:jc w:val="both"/>
        <w:rPr>
          <w:rFonts w:ascii="Times New Roman" w:hAnsi="Times New Roman"/>
          <w:sz w:val="20"/>
        </w:rPr>
      </w:pPr>
      <w:r w:rsidRPr="00B40CA4">
        <w:rPr>
          <w:rFonts w:ascii="Times New Roman" w:hAnsi="Times New Roman"/>
          <w:b/>
          <w:bCs/>
          <w:sz w:val="20"/>
        </w:rPr>
        <w:t>ZLECENIODAWCA</w:t>
      </w:r>
      <w:r w:rsidRPr="00B40CA4">
        <w:rPr>
          <w:rFonts w:ascii="Times New Roman" w:hAnsi="Times New Roman"/>
          <w:sz w:val="20"/>
        </w:rPr>
        <w:t xml:space="preserve"> zobowiązany jest stworzyć warunki umożliwiające </w:t>
      </w:r>
      <w:r w:rsidRPr="00B40CA4">
        <w:rPr>
          <w:rFonts w:ascii="Times New Roman" w:hAnsi="Times New Roman"/>
          <w:b/>
          <w:bCs/>
          <w:sz w:val="20"/>
        </w:rPr>
        <w:t xml:space="preserve">ZLECENIOBIORCY </w:t>
      </w:r>
      <w:r w:rsidRPr="00B40CA4">
        <w:rPr>
          <w:rFonts w:ascii="Times New Roman" w:hAnsi="Times New Roman"/>
          <w:sz w:val="20"/>
        </w:rPr>
        <w:t xml:space="preserve">skuteczną ochronę poprzez odpowiednie zabezpieczenie mienia, w szczególności w sposób wskazany przez </w:t>
      </w:r>
      <w:r w:rsidRPr="00B40CA4">
        <w:rPr>
          <w:rFonts w:ascii="Times New Roman" w:hAnsi="Times New Roman"/>
          <w:b/>
          <w:sz w:val="20"/>
        </w:rPr>
        <w:t>ZLECENIOBIORCĘ</w:t>
      </w:r>
      <w:r w:rsidRPr="00B40CA4">
        <w:rPr>
          <w:rFonts w:ascii="Times New Roman" w:hAnsi="Times New Roman"/>
          <w:sz w:val="20"/>
        </w:rPr>
        <w:t>.</w:t>
      </w:r>
    </w:p>
    <w:p w14:paraId="2496F0D6" w14:textId="77777777" w:rsidR="00B40CA4" w:rsidRPr="00B40CA4" w:rsidRDefault="00B40CA4" w:rsidP="00B40CA4">
      <w:pPr>
        <w:pStyle w:val="Tekstpodstawowy"/>
        <w:numPr>
          <w:ilvl w:val="0"/>
          <w:numId w:val="20"/>
        </w:numPr>
        <w:tabs>
          <w:tab w:val="clear" w:pos="340"/>
        </w:tabs>
        <w:suppressAutoHyphens/>
        <w:jc w:val="both"/>
        <w:rPr>
          <w:rFonts w:ascii="Times New Roman" w:hAnsi="Times New Roman"/>
          <w:bCs/>
          <w:sz w:val="20"/>
        </w:rPr>
      </w:pPr>
      <w:r w:rsidRPr="00B40CA4">
        <w:rPr>
          <w:rFonts w:ascii="Times New Roman" w:hAnsi="Times New Roman"/>
          <w:bCs/>
          <w:caps/>
          <w:sz w:val="20"/>
        </w:rPr>
        <w:t>1)</w:t>
      </w:r>
      <w:r w:rsidRPr="00B40CA4">
        <w:rPr>
          <w:rFonts w:ascii="Times New Roman" w:hAnsi="Times New Roman"/>
          <w:b/>
          <w:bCs/>
          <w:caps/>
          <w:sz w:val="20"/>
        </w:rPr>
        <w:t xml:space="preserve"> Zleceniobiorca</w:t>
      </w:r>
      <w:r w:rsidRPr="00B40CA4">
        <w:rPr>
          <w:rFonts w:ascii="Times New Roman" w:hAnsi="Times New Roman"/>
          <w:bCs/>
          <w:sz w:val="20"/>
        </w:rPr>
        <w:t xml:space="preserve"> ponosi odpowiedzialność za wartości pieniężne (z zastrzeżeniem pkt. 5) wyłącznie w sytuacji, gdy były one przechowywane na Obiekcie zgodnie z wytycznymi zawartymi w </w:t>
      </w:r>
      <w:bookmarkStart w:id="0" w:name="OLE_LINK4"/>
      <w:r w:rsidRPr="00B40CA4">
        <w:rPr>
          <w:rFonts w:ascii="Times New Roman" w:hAnsi="Times New Roman"/>
          <w:bCs/>
          <w:sz w:val="20"/>
        </w:rPr>
        <w:t xml:space="preserve">Rozporządzeniu Ministra Spraw Wewnętrznych i Administracji z dnia 7 września 2010 r. w sprawie wymagań, jakim powinna odpowiadać ochrona wartości pieniężnych przechowywanych i transportowanych przez przedsiębiorców i inne jednostki organizacyjne </w:t>
      </w:r>
      <w:bookmarkEnd w:id="0"/>
      <w:r w:rsidRPr="00B40CA4">
        <w:rPr>
          <w:rFonts w:ascii="Times New Roman" w:hAnsi="Times New Roman"/>
          <w:bCs/>
          <w:sz w:val="20"/>
        </w:rPr>
        <w:t xml:space="preserve">(Dz. U. 2016 poz. 793). </w:t>
      </w:r>
    </w:p>
    <w:p w14:paraId="4DA20135"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 xml:space="preserve">2) </w:t>
      </w:r>
      <w:r w:rsidRPr="00B40CA4">
        <w:rPr>
          <w:rFonts w:ascii="Times New Roman" w:hAnsi="Times New Roman"/>
          <w:b/>
          <w:bCs/>
          <w:iCs/>
          <w:sz w:val="20"/>
        </w:rPr>
        <w:t>ZLECENIODAWCA</w:t>
      </w:r>
      <w:r w:rsidRPr="00B40CA4">
        <w:rPr>
          <w:rFonts w:ascii="Times New Roman" w:hAnsi="Times New Roman"/>
          <w:bCs/>
          <w:iCs/>
          <w:sz w:val="20"/>
        </w:rPr>
        <w:t xml:space="preserve"> jest zobowiązany w szczególności do spełnienia wskazanych </w:t>
      </w:r>
      <w:r w:rsidRPr="00B40CA4">
        <w:rPr>
          <w:rFonts w:ascii="Times New Roman" w:hAnsi="Times New Roman"/>
          <w:bCs/>
          <w:sz w:val="20"/>
        </w:rPr>
        <w:t xml:space="preserve">w w/w rozporządzeniu </w:t>
      </w:r>
      <w:r w:rsidRPr="00B40CA4">
        <w:rPr>
          <w:rFonts w:ascii="Times New Roman" w:hAnsi="Times New Roman"/>
          <w:bCs/>
          <w:iCs/>
          <w:sz w:val="20"/>
        </w:rPr>
        <w:t>wymagań dotyczących instalacji odpowiedniej klasy sejfów i systemów alarmowych.</w:t>
      </w:r>
    </w:p>
    <w:p w14:paraId="5B152252"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 xml:space="preserve">3) wymagania wskazane w w/w rozporządzeniu stają się wiążące pomiędzy </w:t>
      </w:r>
      <w:r w:rsidRPr="00B40CA4">
        <w:rPr>
          <w:rFonts w:ascii="Times New Roman" w:hAnsi="Times New Roman"/>
          <w:b/>
          <w:bCs/>
          <w:sz w:val="20"/>
        </w:rPr>
        <w:t>ZLECENIODAWCĄ</w:t>
      </w:r>
      <w:r w:rsidRPr="00B40CA4">
        <w:rPr>
          <w:rFonts w:ascii="Times New Roman" w:hAnsi="Times New Roman"/>
          <w:bCs/>
          <w:sz w:val="20"/>
        </w:rPr>
        <w:t xml:space="preserve"> a </w:t>
      </w:r>
      <w:r w:rsidRPr="00B40CA4">
        <w:rPr>
          <w:rFonts w:ascii="Times New Roman" w:hAnsi="Times New Roman"/>
          <w:b/>
          <w:bCs/>
          <w:sz w:val="20"/>
        </w:rPr>
        <w:t>ZLECENIOBIORCĄ</w:t>
      </w:r>
      <w:r w:rsidRPr="00B40CA4">
        <w:rPr>
          <w:rFonts w:ascii="Times New Roman" w:hAnsi="Times New Roman"/>
          <w:bCs/>
          <w:sz w:val="20"/>
        </w:rPr>
        <w:t xml:space="preserve"> w momencie wejścia w życie Umowy. Dokładny zakres wymagań wyznacza treść w/w rozporządzenia na dzień powstania ewentualnej szkody (tj. ewentualne zmiany wprowadzone w/w rozporządzeniu obowiązują </w:t>
      </w:r>
      <w:r w:rsidRPr="00B40CA4">
        <w:rPr>
          <w:rFonts w:ascii="Times New Roman" w:hAnsi="Times New Roman"/>
          <w:b/>
          <w:bCs/>
          <w:sz w:val="20"/>
        </w:rPr>
        <w:t xml:space="preserve">ZLECENIODAWCĘ </w:t>
      </w:r>
      <w:r w:rsidRPr="00B40CA4">
        <w:rPr>
          <w:rFonts w:ascii="Times New Roman" w:hAnsi="Times New Roman"/>
          <w:bCs/>
          <w:sz w:val="20"/>
        </w:rPr>
        <w:t>od momentu ich wejścia w życie).</w:t>
      </w:r>
    </w:p>
    <w:p w14:paraId="54D29C59"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4) pkt. 2 ma zastosowanie bez względu na to, czy wskazane w pkt. 1 rozporządzenie zostanie później zmienione lub całkowicie zastąpione przez inne. Nowe rozporządzenie wydane na podstawie art. 6 ust. 2 Ustawy z dnia 22 sierpnia 1997 r. o ochronie osób i mienia (Dz. U. 2018 poz. 2142) zastępuje to wymienione w pkt 1 od momentu wejścia w życie, jeśli obowiązywało na dzień powstania ewentualnej szkody.</w:t>
      </w:r>
    </w:p>
    <w:p w14:paraId="2EC4E623" w14:textId="77777777" w:rsidR="00B40CA4" w:rsidRPr="00B40CA4" w:rsidRDefault="00B40CA4" w:rsidP="00B40CA4">
      <w:pPr>
        <w:pStyle w:val="Tekstpodstawowy"/>
        <w:ind w:left="340"/>
        <w:rPr>
          <w:rFonts w:ascii="Times New Roman" w:hAnsi="Times New Roman"/>
          <w:bCs/>
          <w:sz w:val="20"/>
        </w:rPr>
      </w:pPr>
      <w:r w:rsidRPr="00B40CA4">
        <w:rPr>
          <w:rFonts w:ascii="Times New Roman" w:hAnsi="Times New Roman"/>
          <w:bCs/>
          <w:sz w:val="20"/>
        </w:rPr>
        <w:t xml:space="preserve">5) bez względu na spełnienie wymagań wskazanych w w/w rozporządzeniu, </w:t>
      </w:r>
      <w:r w:rsidRPr="00B40CA4">
        <w:rPr>
          <w:rFonts w:ascii="Times New Roman" w:hAnsi="Times New Roman"/>
          <w:b/>
          <w:bCs/>
          <w:sz w:val="20"/>
        </w:rPr>
        <w:t>ZLECENIOBIORCA</w:t>
      </w:r>
      <w:r w:rsidRPr="00B40CA4">
        <w:rPr>
          <w:rFonts w:ascii="Times New Roman" w:hAnsi="Times New Roman"/>
          <w:bCs/>
          <w:sz w:val="20"/>
        </w:rPr>
        <w:t xml:space="preserve"> nie ponosi odpowiedzialności za wartości pieniężne przechowywane na Obiekcie, jeśli przekraczają one równowartość 35 000 zł.</w:t>
      </w:r>
    </w:p>
    <w:p w14:paraId="52BDA474" w14:textId="77777777" w:rsidR="00B40CA4" w:rsidRPr="00B40CA4" w:rsidRDefault="00B40CA4" w:rsidP="00B40CA4">
      <w:pPr>
        <w:pStyle w:val="Tekstpodstawowy"/>
        <w:numPr>
          <w:ilvl w:val="0"/>
          <w:numId w:val="20"/>
        </w:numPr>
        <w:tabs>
          <w:tab w:val="clear" w:pos="340"/>
        </w:tabs>
        <w:suppressAutoHyphens/>
        <w:ind w:left="284"/>
        <w:jc w:val="both"/>
        <w:rPr>
          <w:rFonts w:ascii="Times New Roman" w:hAnsi="Times New Roman"/>
          <w:sz w:val="20"/>
        </w:rPr>
      </w:pPr>
      <w:r w:rsidRPr="00B40CA4">
        <w:rPr>
          <w:rFonts w:ascii="Times New Roman" w:hAnsi="Times New Roman"/>
          <w:bCs/>
          <w:sz w:val="20"/>
        </w:rPr>
        <w:t xml:space="preserve">W przypadku gdy w toku obowiązywania niniejszej umowy dojdzie do zawarcia przez </w:t>
      </w:r>
      <w:r w:rsidRPr="00B40CA4">
        <w:rPr>
          <w:rFonts w:ascii="Times New Roman" w:hAnsi="Times New Roman"/>
          <w:b/>
          <w:bCs/>
          <w:sz w:val="20"/>
        </w:rPr>
        <w:t xml:space="preserve">ZLECENIODAWCĘ </w:t>
      </w:r>
      <w:r w:rsidRPr="00B40CA4">
        <w:rPr>
          <w:rFonts w:ascii="Times New Roman" w:hAnsi="Times New Roman"/>
          <w:bCs/>
          <w:sz w:val="20"/>
        </w:rPr>
        <w:t xml:space="preserve">umowy najmu, dzierżawy bądź oddania w bezpłatne używanie osobie trzeciej całości lub części obiektu wskazanego w §1 ust. 1 umowy, </w:t>
      </w:r>
      <w:r w:rsidRPr="00B40CA4">
        <w:rPr>
          <w:rFonts w:ascii="Times New Roman" w:hAnsi="Times New Roman"/>
          <w:b/>
          <w:sz w:val="20"/>
        </w:rPr>
        <w:t xml:space="preserve">ZLECENIOBIORCA, </w:t>
      </w:r>
      <w:r w:rsidRPr="00B40CA4">
        <w:rPr>
          <w:rFonts w:ascii="Times New Roman" w:hAnsi="Times New Roman"/>
          <w:sz w:val="20"/>
        </w:rPr>
        <w:t>obejmie usługami ochrony mienie osób trzecich pod warunkiem zawarcia pisemnego porozumienia regulującego nowe zasady ochrony.</w:t>
      </w:r>
    </w:p>
    <w:p w14:paraId="505AEAE1" w14:textId="77777777" w:rsidR="00B40CA4" w:rsidRPr="00B40CA4" w:rsidRDefault="00B40CA4" w:rsidP="00B40CA4">
      <w:pPr>
        <w:pStyle w:val="Tekstpodstawowy"/>
        <w:numPr>
          <w:ilvl w:val="0"/>
          <w:numId w:val="20"/>
        </w:numPr>
        <w:tabs>
          <w:tab w:val="clear" w:pos="340"/>
        </w:tabs>
        <w:suppressAutoHyphens/>
        <w:spacing w:after="120"/>
        <w:ind w:left="284"/>
        <w:jc w:val="both"/>
        <w:rPr>
          <w:rFonts w:ascii="Times New Roman" w:hAnsi="Times New Roman"/>
          <w:sz w:val="20"/>
          <w:lang/>
        </w:rPr>
      </w:pPr>
      <w:r w:rsidRPr="00B40CA4">
        <w:rPr>
          <w:rFonts w:ascii="Times New Roman" w:hAnsi="Times New Roman"/>
          <w:sz w:val="20"/>
          <w:lang/>
        </w:rPr>
        <w:t xml:space="preserve">Z tytułu niewykonania lub nienależytego wykonywania niniejszej umowy </w:t>
      </w:r>
      <w:r w:rsidRPr="00B40CA4">
        <w:rPr>
          <w:rFonts w:ascii="Times New Roman" w:hAnsi="Times New Roman"/>
          <w:b/>
          <w:bCs/>
          <w:sz w:val="20"/>
          <w:lang/>
        </w:rPr>
        <w:t>ZLECENIOBIORCA</w:t>
      </w:r>
      <w:r w:rsidRPr="00B40CA4">
        <w:rPr>
          <w:rFonts w:ascii="Times New Roman" w:hAnsi="Times New Roman"/>
          <w:sz w:val="20"/>
          <w:lang/>
        </w:rPr>
        <w:t xml:space="preserve"> ponosi odpowiedzialność na zasadzie winy. </w:t>
      </w:r>
    </w:p>
    <w:p w14:paraId="4AF1936D" w14:textId="77777777" w:rsidR="00B40CA4" w:rsidRPr="00B40CA4" w:rsidRDefault="00B40CA4" w:rsidP="00B40CA4">
      <w:pPr>
        <w:pStyle w:val="Tekstpodstawowy"/>
        <w:spacing w:after="120"/>
        <w:ind w:left="284"/>
        <w:rPr>
          <w:rFonts w:ascii="Times New Roman" w:hAnsi="Times New Roman"/>
          <w:sz w:val="20"/>
          <w:lang/>
        </w:rPr>
      </w:pPr>
    </w:p>
    <w:p w14:paraId="30B1A6B3"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3.</w:t>
      </w:r>
    </w:p>
    <w:p w14:paraId="2A54DC4C" w14:textId="77777777" w:rsidR="00B40CA4" w:rsidRPr="00B40CA4" w:rsidRDefault="00B40CA4" w:rsidP="00B40CA4">
      <w:pPr>
        <w:pStyle w:val="Tekstpodstawowy"/>
        <w:numPr>
          <w:ilvl w:val="0"/>
          <w:numId w:val="12"/>
        </w:numPr>
        <w:tabs>
          <w:tab w:val="clear" w:pos="0"/>
          <w:tab w:val="left" w:pos="340"/>
        </w:tabs>
        <w:suppressAutoHyphens/>
        <w:ind w:left="340" w:hanging="340"/>
        <w:jc w:val="both"/>
        <w:rPr>
          <w:rFonts w:ascii="Times New Roman" w:hAnsi="Times New Roman"/>
          <w:b/>
          <w:bCs/>
          <w:sz w:val="20"/>
        </w:rPr>
      </w:pPr>
      <w:r w:rsidRPr="00B40CA4">
        <w:rPr>
          <w:rFonts w:ascii="Times New Roman" w:hAnsi="Times New Roman"/>
          <w:b/>
          <w:bCs/>
          <w:sz w:val="20"/>
        </w:rPr>
        <w:t>ZLECENIODAWCA</w:t>
      </w:r>
      <w:r w:rsidRPr="00B40CA4">
        <w:rPr>
          <w:rFonts w:ascii="Times New Roman" w:hAnsi="Times New Roman"/>
          <w:sz w:val="20"/>
        </w:rPr>
        <w:t xml:space="preserve"> zobowiązuje się zapewnić pracownikom ochrony</w:t>
      </w:r>
      <w:r w:rsidRPr="00B40CA4">
        <w:rPr>
          <w:rFonts w:ascii="Times New Roman" w:hAnsi="Times New Roman"/>
          <w:b/>
          <w:bCs/>
          <w:sz w:val="20"/>
        </w:rPr>
        <w:t xml:space="preserve"> ZLECENIOBIORCY</w:t>
      </w:r>
      <w:r w:rsidRPr="00B40CA4">
        <w:rPr>
          <w:rFonts w:ascii="Times New Roman" w:hAnsi="Times New Roman"/>
          <w:sz w:val="20"/>
        </w:rPr>
        <w:t xml:space="preserve"> jedno ogrzewane pomieszczenie z dostępem do sanitariatu, spełniające wymogi BHP i ochrony przeciwpożarowej. Pomieszczenie to jest niezbędne do należytego wykonywania usługi przez </w:t>
      </w:r>
      <w:r w:rsidRPr="00B40CA4">
        <w:rPr>
          <w:rFonts w:ascii="Times New Roman" w:hAnsi="Times New Roman"/>
          <w:b/>
          <w:bCs/>
          <w:sz w:val="20"/>
        </w:rPr>
        <w:t xml:space="preserve">ZLECENIOBIORCĘ. </w:t>
      </w:r>
    </w:p>
    <w:p w14:paraId="14941D17" w14:textId="77777777" w:rsidR="00B40CA4" w:rsidRPr="00B40CA4" w:rsidRDefault="00B40CA4" w:rsidP="00B40CA4">
      <w:pPr>
        <w:pStyle w:val="Tekstpodstawowy"/>
        <w:numPr>
          <w:ilvl w:val="0"/>
          <w:numId w:val="12"/>
        </w:numPr>
        <w:tabs>
          <w:tab w:val="clear" w:pos="0"/>
          <w:tab w:val="left" w:pos="340"/>
        </w:tabs>
        <w:suppressAutoHyphens/>
        <w:ind w:left="340" w:hanging="340"/>
        <w:jc w:val="both"/>
        <w:rPr>
          <w:rFonts w:ascii="Times New Roman" w:hAnsi="Times New Roman"/>
          <w:sz w:val="20"/>
        </w:rPr>
      </w:pPr>
      <w:r w:rsidRPr="00B40CA4">
        <w:rPr>
          <w:rFonts w:ascii="Times New Roman" w:hAnsi="Times New Roman"/>
          <w:sz w:val="20"/>
        </w:rPr>
        <w:t xml:space="preserve">W okresie trwania umowy oraz w okresie 12 miesięcy od jej ustania bez względu na formę rozwiązania, </w:t>
      </w:r>
      <w:r w:rsidRPr="00B40CA4">
        <w:rPr>
          <w:rFonts w:ascii="Times New Roman" w:hAnsi="Times New Roman"/>
          <w:b/>
          <w:bCs/>
          <w:sz w:val="20"/>
        </w:rPr>
        <w:t xml:space="preserve">ZLECENIODAWCA </w:t>
      </w:r>
      <w:r w:rsidRPr="00B40CA4">
        <w:rPr>
          <w:rFonts w:ascii="Times New Roman" w:hAnsi="Times New Roman"/>
          <w:sz w:val="20"/>
        </w:rPr>
        <w:t xml:space="preserve">bez uprzedniej pisemnej zgody </w:t>
      </w:r>
      <w:r w:rsidRPr="00B40CA4">
        <w:rPr>
          <w:rFonts w:ascii="Times New Roman" w:hAnsi="Times New Roman"/>
          <w:b/>
          <w:bCs/>
          <w:sz w:val="20"/>
        </w:rPr>
        <w:t xml:space="preserve">ZLECENIOBIORCY </w:t>
      </w:r>
      <w:r w:rsidRPr="00B40CA4">
        <w:rPr>
          <w:rFonts w:ascii="Times New Roman" w:hAnsi="Times New Roman"/>
          <w:sz w:val="20"/>
        </w:rPr>
        <w:t>nie zatrudni aktualnych oraz byłych jego pracowników zaangażowanych w realizację usług będących przedmiotem niniejszej umowy występujących jako osoby fizyczne.</w:t>
      </w:r>
    </w:p>
    <w:p w14:paraId="112CA7CB" w14:textId="77777777" w:rsidR="00B40CA4" w:rsidRPr="00B40CA4" w:rsidRDefault="00B40CA4" w:rsidP="00B40CA4">
      <w:pPr>
        <w:pStyle w:val="Tekstpodstawowy"/>
        <w:spacing w:after="120"/>
        <w:ind w:left="340"/>
        <w:rPr>
          <w:rFonts w:ascii="Times New Roman" w:hAnsi="Times New Roman"/>
          <w:sz w:val="20"/>
        </w:rPr>
      </w:pPr>
    </w:p>
    <w:p w14:paraId="792DBF34"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lastRenderedPageBreak/>
        <w:t>§ 4.</w:t>
      </w:r>
    </w:p>
    <w:p w14:paraId="6B0D3163" w14:textId="77777777" w:rsidR="00B40CA4" w:rsidRPr="00B40CA4" w:rsidRDefault="00B40CA4" w:rsidP="00B40CA4">
      <w:pPr>
        <w:pStyle w:val="Podtytu"/>
        <w:numPr>
          <w:ilvl w:val="0"/>
          <w:numId w:val="28"/>
        </w:numPr>
        <w:tabs>
          <w:tab w:val="left" w:pos="284"/>
        </w:tabs>
        <w:ind w:left="284" w:hanging="284"/>
        <w:jc w:val="both"/>
        <w:rPr>
          <w:rFonts w:ascii="Times New Roman" w:hAnsi="Times New Roman"/>
          <w:b w:val="0"/>
          <w:sz w:val="20"/>
        </w:rPr>
      </w:pPr>
      <w:r w:rsidRPr="00B40CA4">
        <w:rPr>
          <w:rFonts w:ascii="Times New Roman" w:hAnsi="Times New Roman"/>
          <w:bCs/>
          <w:sz w:val="20"/>
        </w:rPr>
        <w:t>ZLECENIOBIORCA</w:t>
      </w:r>
      <w:r w:rsidRPr="00B40CA4">
        <w:rPr>
          <w:rFonts w:ascii="Times New Roman" w:hAnsi="Times New Roman"/>
          <w:b w:val="0"/>
          <w:sz w:val="20"/>
        </w:rPr>
        <w:t xml:space="preserve"> w toku wykonywania umowy zobowiązuje się postępować z dołożeniem należytej staranności profesjonalisty i odpowiada za szkody będące następstwem zawinionego niewykonania lub nienależytego wykonania umowy. </w:t>
      </w:r>
    </w:p>
    <w:p w14:paraId="742C9AC6" w14:textId="77777777" w:rsidR="00B40CA4" w:rsidRPr="00B40CA4" w:rsidRDefault="00B40CA4" w:rsidP="00B40CA4">
      <w:pPr>
        <w:pStyle w:val="Podtytu"/>
        <w:numPr>
          <w:ilvl w:val="0"/>
          <w:numId w:val="28"/>
        </w:numPr>
        <w:tabs>
          <w:tab w:val="left" w:pos="284"/>
        </w:tabs>
        <w:spacing w:after="120"/>
        <w:ind w:left="284" w:hanging="284"/>
        <w:jc w:val="both"/>
        <w:rPr>
          <w:rFonts w:ascii="Times New Roman" w:hAnsi="Times New Roman"/>
          <w:b w:val="0"/>
          <w:sz w:val="20"/>
        </w:rPr>
      </w:pPr>
      <w:r w:rsidRPr="00B40CA4">
        <w:rPr>
          <w:rFonts w:ascii="Times New Roman" w:hAnsi="Times New Roman"/>
          <w:bCs/>
          <w:sz w:val="20"/>
        </w:rPr>
        <w:t>ZLECENIOBIORCA</w:t>
      </w:r>
      <w:r w:rsidRPr="00B40CA4">
        <w:rPr>
          <w:rFonts w:ascii="Times New Roman" w:hAnsi="Times New Roman"/>
          <w:b w:val="0"/>
          <w:sz w:val="20"/>
        </w:rPr>
        <w:t xml:space="preserve"> zobowiązuje się posiadać przez cały okres trwania niniejszej umowy ważne ubezpieczenie OC odpowiedzialności kontraktowo – deliktowej na kwotę nie mniejszą niż 1 000 000 zł (słownie: jeden milion złotych) oraz ważną koncesję na wykonywanie działalności gospodarczej w zakresie usług ochrony osób i mienia. </w:t>
      </w:r>
      <w:r w:rsidRPr="00B40CA4">
        <w:rPr>
          <w:rFonts w:ascii="Times New Roman" w:hAnsi="Times New Roman"/>
          <w:bCs/>
          <w:sz w:val="20"/>
        </w:rPr>
        <w:t>ZLECENIOBIORCA</w:t>
      </w:r>
      <w:r w:rsidRPr="00B40CA4">
        <w:rPr>
          <w:rFonts w:ascii="Times New Roman" w:hAnsi="Times New Roman"/>
          <w:b w:val="0"/>
          <w:sz w:val="20"/>
        </w:rPr>
        <w:t xml:space="preserve"> zobowiązany jest dostarczyć niezwłocznie kopie powyższych dokumentów na każde żądanie </w:t>
      </w:r>
      <w:r w:rsidRPr="00B40CA4">
        <w:rPr>
          <w:rFonts w:ascii="Times New Roman" w:hAnsi="Times New Roman"/>
          <w:bCs/>
          <w:sz w:val="20"/>
        </w:rPr>
        <w:t>ZLECENIODAWCY</w:t>
      </w:r>
      <w:r w:rsidRPr="00B40CA4">
        <w:rPr>
          <w:rFonts w:ascii="Times New Roman" w:hAnsi="Times New Roman"/>
          <w:b w:val="0"/>
          <w:sz w:val="20"/>
        </w:rPr>
        <w:t xml:space="preserve">. </w:t>
      </w:r>
    </w:p>
    <w:p w14:paraId="6E3A88DA" w14:textId="77777777" w:rsidR="00B40CA4" w:rsidRPr="00B40CA4" w:rsidRDefault="00B40CA4" w:rsidP="00B40CA4">
      <w:pPr>
        <w:pStyle w:val="Tekstpodstawowy"/>
        <w:rPr>
          <w:rFonts w:ascii="Times New Roman" w:hAnsi="Times New Roman"/>
          <w:sz w:val="20"/>
        </w:rPr>
      </w:pPr>
    </w:p>
    <w:p w14:paraId="56A0F4D3"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5.</w:t>
      </w:r>
    </w:p>
    <w:p w14:paraId="77DD3690" w14:textId="77777777" w:rsidR="00B40CA4" w:rsidRPr="00B40CA4" w:rsidRDefault="00B40CA4" w:rsidP="00B40CA4">
      <w:pPr>
        <w:pStyle w:val="Podtytu"/>
        <w:numPr>
          <w:ilvl w:val="0"/>
          <w:numId w:val="23"/>
        </w:numPr>
        <w:ind w:left="284" w:hanging="284"/>
        <w:jc w:val="both"/>
        <w:rPr>
          <w:rFonts w:ascii="Times New Roman" w:hAnsi="Times New Roman"/>
          <w:bCs/>
          <w:sz w:val="20"/>
        </w:rPr>
      </w:pPr>
      <w:r w:rsidRPr="00B40CA4">
        <w:rPr>
          <w:rFonts w:ascii="Times New Roman" w:hAnsi="Times New Roman"/>
          <w:b w:val="0"/>
          <w:sz w:val="20"/>
        </w:rPr>
        <w:t xml:space="preserve">Dyrektor Instytutu lub inny upoważniony przedstawiciel </w:t>
      </w:r>
      <w:r w:rsidRPr="00B40CA4">
        <w:rPr>
          <w:rFonts w:ascii="Times New Roman" w:hAnsi="Times New Roman"/>
          <w:bCs/>
          <w:sz w:val="20"/>
        </w:rPr>
        <w:t>ZLECENIODAWCY</w:t>
      </w:r>
      <w:r w:rsidRPr="00B40CA4">
        <w:rPr>
          <w:rFonts w:ascii="Times New Roman" w:hAnsi="Times New Roman"/>
          <w:b w:val="0"/>
          <w:sz w:val="20"/>
        </w:rPr>
        <w:t xml:space="preserve"> może wydawać dyspozycje pracownikom ochrony</w:t>
      </w:r>
      <w:r w:rsidRPr="00B40CA4">
        <w:rPr>
          <w:rFonts w:ascii="Times New Roman" w:hAnsi="Times New Roman"/>
          <w:bCs/>
          <w:sz w:val="20"/>
        </w:rPr>
        <w:t xml:space="preserve"> ZLECENIOBIORCY.</w:t>
      </w:r>
    </w:p>
    <w:p w14:paraId="7C833270" w14:textId="77777777" w:rsidR="00B40CA4" w:rsidRPr="00B40CA4" w:rsidRDefault="00B40CA4" w:rsidP="00B40CA4">
      <w:pPr>
        <w:pStyle w:val="Podtytu"/>
        <w:numPr>
          <w:ilvl w:val="0"/>
          <w:numId w:val="23"/>
        </w:numPr>
        <w:ind w:left="284" w:hanging="284"/>
        <w:jc w:val="both"/>
        <w:rPr>
          <w:rFonts w:ascii="Times New Roman" w:hAnsi="Times New Roman"/>
          <w:b w:val="0"/>
          <w:sz w:val="20"/>
        </w:rPr>
      </w:pPr>
      <w:r w:rsidRPr="00B40CA4">
        <w:rPr>
          <w:rFonts w:ascii="Times New Roman" w:hAnsi="Times New Roman"/>
          <w:b w:val="0"/>
          <w:sz w:val="20"/>
        </w:rPr>
        <w:t>Dyspozycje, o których mowa w ust. 1 muszą być zgodne z umową i przepisami prawa, nie mogą wykraczać poza zasadniczy cel umowy oraz nie mogą wpływać ujemnie na stan bezpieczeństwa chronionego obiektu.</w:t>
      </w:r>
    </w:p>
    <w:p w14:paraId="5032E3E7" w14:textId="77777777" w:rsidR="00B40CA4" w:rsidRPr="00B40CA4" w:rsidRDefault="00B40CA4" w:rsidP="00B40CA4">
      <w:pPr>
        <w:pStyle w:val="Tekstpodstawowy"/>
        <w:numPr>
          <w:ilvl w:val="0"/>
          <w:numId w:val="23"/>
        </w:numPr>
        <w:suppressAutoHyphens/>
        <w:spacing w:after="120"/>
        <w:ind w:left="284" w:hanging="284"/>
        <w:jc w:val="both"/>
        <w:rPr>
          <w:rFonts w:ascii="Times New Roman" w:hAnsi="Times New Roman"/>
          <w:sz w:val="20"/>
        </w:rPr>
      </w:pPr>
      <w:r w:rsidRPr="00B40CA4">
        <w:rPr>
          <w:rFonts w:ascii="Times New Roman" w:hAnsi="Times New Roman"/>
          <w:sz w:val="20"/>
        </w:rPr>
        <w:t xml:space="preserve">W szczególnych przypadkach (np. niestawiennictwa w pracy, niestosowania służbowego munduru i identyfikatora, niekulturalnego zachowania wobec pracowników Obiektu lub osób trzecich, nierzetelnego prowadzenia dziennika służby), ZLECENIODAWCA ma prawo żądać wycofania pracownika sprawującego ochronę w Obiekcie ze służby (świadczenia pracy) na terenie Obiektu, o czym ZLECENIODAWCA powiadomi pisemnie lub w formie elektronicznej ZLECENIOBIORCĘ. ZLECENIOBIORCA jest zobowiązany dokonać wymiany pracownika w terminie 14 dni od daty otrzymania takiego zawiadomienia. Zawiadomienie będzie zawierało uzasadnienie. Zmiana pracownika nie wymaga zawarcia aneksu do umowy. </w:t>
      </w:r>
    </w:p>
    <w:p w14:paraId="4B5E0071" w14:textId="77777777" w:rsidR="00B40CA4" w:rsidRPr="00B40CA4" w:rsidRDefault="00B40CA4" w:rsidP="00B40CA4">
      <w:pPr>
        <w:pStyle w:val="Tekstpodstawowy"/>
        <w:spacing w:after="120"/>
        <w:ind w:left="284"/>
        <w:rPr>
          <w:rFonts w:ascii="Times New Roman" w:hAnsi="Times New Roman"/>
          <w:sz w:val="20"/>
        </w:rPr>
      </w:pPr>
    </w:p>
    <w:p w14:paraId="7043BBA0" w14:textId="77777777" w:rsidR="00B40CA4" w:rsidRPr="00B40CA4" w:rsidRDefault="00B40CA4" w:rsidP="00B40CA4">
      <w:pPr>
        <w:pStyle w:val="Tekstpodstawowy"/>
        <w:spacing w:after="120"/>
        <w:ind w:left="284"/>
        <w:rPr>
          <w:rFonts w:ascii="Times New Roman" w:hAnsi="Times New Roman"/>
          <w:sz w:val="20"/>
        </w:rPr>
      </w:pPr>
    </w:p>
    <w:p w14:paraId="7181DB63"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6.</w:t>
      </w:r>
    </w:p>
    <w:p w14:paraId="1DCA6552" w14:textId="77777777" w:rsidR="00B40CA4" w:rsidRPr="00B40CA4" w:rsidRDefault="00B40CA4" w:rsidP="00B40CA4">
      <w:pPr>
        <w:pStyle w:val="Podtytu"/>
        <w:numPr>
          <w:ilvl w:val="0"/>
          <w:numId w:val="24"/>
        </w:numPr>
        <w:ind w:left="284" w:hanging="284"/>
        <w:jc w:val="both"/>
        <w:rPr>
          <w:rFonts w:ascii="Times New Roman" w:hAnsi="Times New Roman"/>
          <w:b w:val="0"/>
          <w:sz w:val="20"/>
        </w:rPr>
      </w:pPr>
      <w:r w:rsidRPr="00B40CA4">
        <w:rPr>
          <w:rFonts w:ascii="Times New Roman" w:hAnsi="Times New Roman"/>
          <w:b w:val="0"/>
          <w:sz w:val="20"/>
        </w:rPr>
        <w:t xml:space="preserve">Ochrona obiektu na zasadach określonych w niniejszej umowie rozpoczyna się od dnia </w:t>
      </w:r>
      <w:r w:rsidRPr="00B40CA4">
        <w:rPr>
          <w:rFonts w:ascii="Times New Roman" w:hAnsi="Times New Roman"/>
          <w:sz w:val="20"/>
        </w:rPr>
        <w:t>1 grudnia 2025 roku</w:t>
      </w:r>
      <w:r w:rsidRPr="00B40CA4">
        <w:rPr>
          <w:rFonts w:ascii="Times New Roman" w:hAnsi="Times New Roman"/>
          <w:b w:val="0"/>
          <w:sz w:val="20"/>
        </w:rPr>
        <w:t xml:space="preserve"> od godziny 7:00. </w:t>
      </w:r>
    </w:p>
    <w:p w14:paraId="789DB41B" w14:textId="77777777" w:rsidR="00B40CA4" w:rsidRPr="00B40CA4" w:rsidRDefault="00B40CA4" w:rsidP="00B40CA4">
      <w:pPr>
        <w:pStyle w:val="Podtytu"/>
        <w:numPr>
          <w:ilvl w:val="0"/>
          <w:numId w:val="24"/>
        </w:numPr>
        <w:spacing w:after="120"/>
        <w:ind w:left="284" w:hanging="284"/>
        <w:jc w:val="both"/>
        <w:rPr>
          <w:rFonts w:ascii="Times New Roman" w:hAnsi="Times New Roman"/>
          <w:sz w:val="20"/>
        </w:rPr>
      </w:pPr>
      <w:r w:rsidRPr="00B40CA4">
        <w:rPr>
          <w:rFonts w:ascii="Times New Roman" w:hAnsi="Times New Roman"/>
          <w:sz w:val="20"/>
        </w:rPr>
        <w:t xml:space="preserve">Umowa zostaje zawarta na czas określony do dnia 31 grudnia 2026 roku. </w:t>
      </w:r>
    </w:p>
    <w:p w14:paraId="55136E49" w14:textId="77777777" w:rsidR="00B40CA4" w:rsidRPr="00B40CA4" w:rsidRDefault="00B40CA4" w:rsidP="00B40CA4">
      <w:pPr>
        <w:pStyle w:val="Tekstpodstawowy"/>
        <w:rPr>
          <w:rFonts w:ascii="Times New Roman" w:hAnsi="Times New Roman"/>
          <w:sz w:val="20"/>
        </w:rPr>
      </w:pPr>
    </w:p>
    <w:p w14:paraId="657AD7BC" w14:textId="77777777" w:rsidR="00B40CA4" w:rsidRPr="00B40CA4" w:rsidRDefault="00B40CA4" w:rsidP="00B40CA4">
      <w:pPr>
        <w:pStyle w:val="Tekstpodstawowy"/>
        <w:spacing w:after="120"/>
        <w:ind w:left="709"/>
        <w:rPr>
          <w:rFonts w:ascii="Times New Roman" w:hAnsi="Times New Roman"/>
          <w:sz w:val="20"/>
        </w:rPr>
      </w:pPr>
    </w:p>
    <w:p w14:paraId="34B332BF"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 7.</w:t>
      </w:r>
    </w:p>
    <w:p w14:paraId="59AE8EFE" w14:textId="77777777" w:rsidR="00B40CA4" w:rsidRPr="00B40CA4" w:rsidRDefault="00B40CA4" w:rsidP="00B40CA4">
      <w:pPr>
        <w:pStyle w:val="Tekstpodstawowy"/>
        <w:numPr>
          <w:ilvl w:val="0"/>
          <w:numId w:val="46"/>
        </w:numPr>
        <w:suppressAutoHyphens/>
        <w:jc w:val="both"/>
        <w:rPr>
          <w:rFonts w:ascii="Times New Roman" w:hAnsi="Times New Roman"/>
          <w:sz w:val="20"/>
        </w:rPr>
      </w:pPr>
      <w:r w:rsidRPr="00B40CA4">
        <w:rPr>
          <w:rFonts w:ascii="Times New Roman" w:hAnsi="Times New Roman"/>
          <w:sz w:val="20"/>
        </w:rPr>
        <w:t xml:space="preserve">W przypadku nienależytego wykonania lub niewykonania przez </w:t>
      </w:r>
      <w:r w:rsidRPr="00B40CA4">
        <w:rPr>
          <w:rFonts w:ascii="Times New Roman" w:hAnsi="Times New Roman"/>
          <w:b/>
          <w:bCs/>
          <w:sz w:val="20"/>
        </w:rPr>
        <w:t>ZLECENIOBIORCĘ</w:t>
      </w:r>
      <w:r w:rsidRPr="00B40CA4">
        <w:rPr>
          <w:rFonts w:ascii="Times New Roman" w:hAnsi="Times New Roman"/>
          <w:sz w:val="20"/>
        </w:rPr>
        <w:t xml:space="preserve"> obowiązków wynikających z niniejszej Umowy, </w:t>
      </w:r>
      <w:r w:rsidRPr="00B40CA4">
        <w:rPr>
          <w:rFonts w:ascii="Times New Roman" w:hAnsi="Times New Roman"/>
          <w:b/>
          <w:bCs/>
          <w:sz w:val="20"/>
        </w:rPr>
        <w:t>ZLECENIODAWCY</w:t>
      </w:r>
      <w:r w:rsidRPr="00B40CA4">
        <w:rPr>
          <w:rFonts w:ascii="Times New Roman" w:hAnsi="Times New Roman"/>
          <w:sz w:val="20"/>
        </w:rPr>
        <w:t xml:space="preserve"> przysługuje prawo naliczenia kar umownych w następujących przypadkach i wysokościach:</w:t>
      </w:r>
    </w:p>
    <w:p w14:paraId="18B09CAA"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a) w przypadku braku obecności pracownika ochrony na terenie obiektu w terminie określonym w par. 6  – kara umowna w wysokości </w:t>
      </w:r>
      <w:r w:rsidRPr="00B40CA4">
        <w:rPr>
          <w:rFonts w:ascii="Times New Roman" w:hAnsi="Times New Roman"/>
          <w:b/>
          <w:bCs/>
          <w:sz w:val="20"/>
        </w:rPr>
        <w:t>500 zł za każdą rozpoczętą godzinę</w:t>
      </w:r>
      <w:r w:rsidRPr="00B40CA4">
        <w:rPr>
          <w:rFonts w:ascii="Times New Roman" w:hAnsi="Times New Roman"/>
          <w:sz w:val="20"/>
        </w:rPr>
        <w:t xml:space="preserve"> nieobecności;</w:t>
      </w:r>
    </w:p>
    <w:p w14:paraId="4A76D8EF"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b) w przypadku niestosowania się do obowiązujących procedur ochrony, Instrukcji ochrony, poleceń służbowych lub procedur bezpieczeństwa – kara umowna w wysokości </w:t>
      </w:r>
      <w:r w:rsidRPr="00B40CA4">
        <w:rPr>
          <w:rFonts w:ascii="Times New Roman" w:hAnsi="Times New Roman"/>
          <w:b/>
          <w:bCs/>
          <w:sz w:val="20"/>
        </w:rPr>
        <w:t>500 zł za każde naruszenie</w:t>
      </w:r>
      <w:r w:rsidRPr="00B40CA4">
        <w:rPr>
          <w:rFonts w:ascii="Times New Roman" w:hAnsi="Times New Roman"/>
          <w:sz w:val="20"/>
        </w:rPr>
        <w:t>;</w:t>
      </w:r>
    </w:p>
    <w:p w14:paraId="4C6D24FC"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c) w przypadku niestosowania służbowego munduru, identyfikatora lub oznaczeń firmy ochroniarskiej – kara umowna w wysokości </w:t>
      </w:r>
      <w:r w:rsidRPr="00B40CA4">
        <w:rPr>
          <w:rFonts w:ascii="Times New Roman" w:hAnsi="Times New Roman"/>
          <w:b/>
          <w:bCs/>
          <w:sz w:val="20"/>
        </w:rPr>
        <w:t>300 zł za każde stwierdzone naruszenie</w:t>
      </w:r>
      <w:r w:rsidRPr="00B40CA4">
        <w:rPr>
          <w:rFonts w:ascii="Times New Roman" w:hAnsi="Times New Roman"/>
          <w:sz w:val="20"/>
        </w:rPr>
        <w:t>;</w:t>
      </w:r>
    </w:p>
    <w:p w14:paraId="1230C16C"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d) w przypadku niekulturalnego, nieprofesjonalnego lub agresywnego zachowania wobec pracowników </w:t>
      </w:r>
      <w:r w:rsidRPr="00B40CA4">
        <w:rPr>
          <w:rFonts w:ascii="Times New Roman" w:hAnsi="Times New Roman"/>
          <w:b/>
          <w:bCs/>
          <w:sz w:val="20"/>
        </w:rPr>
        <w:t>ZLECENIODAWCY</w:t>
      </w:r>
      <w:r w:rsidRPr="00B40CA4">
        <w:rPr>
          <w:rFonts w:ascii="Times New Roman" w:hAnsi="Times New Roman"/>
          <w:sz w:val="20"/>
        </w:rPr>
        <w:t xml:space="preserve">, osób trzecich lub interesantów – kara umowna w wysokości </w:t>
      </w:r>
      <w:r w:rsidRPr="00B40CA4">
        <w:rPr>
          <w:rFonts w:ascii="Times New Roman" w:hAnsi="Times New Roman"/>
          <w:b/>
          <w:bCs/>
          <w:sz w:val="20"/>
        </w:rPr>
        <w:t>500 zł za każde zdarzenie</w:t>
      </w:r>
      <w:r w:rsidRPr="00B40CA4">
        <w:rPr>
          <w:rFonts w:ascii="Times New Roman" w:hAnsi="Times New Roman"/>
          <w:sz w:val="20"/>
        </w:rPr>
        <w:t>;</w:t>
      </w:r>
    </w:p>
    <w:p w14:paraId="737918F5"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e) w przypadku nierzetelnego prowadzenia dokumentacji służby ochrony, w szczególności książki obiektu – kara umowna w wysokości </w:t>
      </w:r>
      <w:r w:rsidRPr="00B40CA4">
        <w:rPr>
          <w:rFonts w:ascii="Times New Roman" w:hAnsi="Times New Roman"/>
          <w:b/>
          <w:bCs/>
          <w:sz w:val="20"/>
        </w:rPr>
        <w:t>300 zł za każde stwierdzone uchybienie</w:t>
      </w:r>
      <w:r w:rsidRPr="00B40CA4">
        <w:rPr>
          <w:rFonts w:ascii="Times New Roman" w:hAnsi="Times New Roman"/>
          <w:sz w:val="20"/>
        </w:rPr>
        <w:t>;</w:t>
      </w:r>
    </w:p>
    <w:p w14:paraId="07BF6F36"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f) w przypadku braku reakcji pracownika ochrony na wystąpienie zagrożenia bezpieczeństwa osób lub mienia, w tym niewykonania obowiązków bezzwłocznego wezwania grupy interwencyjnej wyposażonej w środki przymusu bezpośredniego, bezzwłocznego powiadomienia koordynatora nadzorującego oraz Policji, dokonania stosownego wpisu w książce obiektu, kara umowna w wysokości </w:t>
      </w:r>
      <w:r w:rsidRPr="00B40CA4">
        <w:rPr>
          <w:rFonts w:ascii="Times New Roman" w:hAnsi="Times New Roman"/>
          <w:b/>
          <w:bCs/>
          <w:sz w:val="20"/>
        </w:rPr>
        <w:t>2 500 zł za każde zdarzenie</w:t>
      </w:r>
      <w:r w:rsidRPr="00B40CA4">
        <w:rPr>
          <w:rFonts w:ascii="Times New Roman" w:hAnsi="Times New Roman"/>
          <w:sz w:val="20"/>
        </w:rPr>
        <w:t>;</w:t>
      </w:r>
    </w:p>
    <w:p w14:paraId="561A1600"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g) w przypadku braku przyjazdu grupy interwencyjnej na miejsce zdarzenia w wymaganym czasie, wynikającym z umowy lub obowiązujących procedur, </w:t>
      </w:r>
      <w:r w:rsidRPr="00B40CA4">
        <w:rPr>
          <w:rFonts w:ascii="Times New Roman" w:hAnsi="Times New Roman"/>
          <w:b/>
          <w:bCs/>
          <w:sz w:val="20"/>
        </w:rPr>
        <w:t>ZLECENIOBIORCA</w:t>
      </w:r>
      <w:r w:rsidRPr="00B40CA4">
        <w:rPr>
          <w:rFonts w:ascii="Times New Roman" w:hAnsi="Times New Roman"/>
          <w:sz w:val="20"/>
        </w:rPr>
        <w:t xml:space="preserve"> zapłaci karę umowną w wysokości </w:t>
      </w:r>
      <w:r w:rsidRPr="00B40CA4">
        <w:rPr>
          <w:rFonts w:ascii="Times New Roman" w:hAnsi="Times New Roman"/>
          <w:b/>
          <w:bCs/>
          <w:sz w:val="20"/>
        </w:rPr>
        <w:t>3 000 zł za każde zdarzenie</w:t>
      </w:r>
      <w:r w:rsidRPr="00B40CA4">
        <w:rPr>
          <w:rFonts w:ascii="Times New Roman" w:hAnsi="Times New Roman"/>
          <w:sz w:val="20"/>
        </w:rPr>
        <w:t>;</w:t>
      </w:r>
    </w:p>
    <w:p w14:paraId="41CADE5C" w14:textId="77777777" w:rsidR="00B40CA4" w:rsidRPr="00B40CA4" w:rsidRDefault="00B40CA4" w:rsidP="00B40CA4">
      <w:pPr>
        <w:pStyle w:val="Tekstpodstawowy"/>
        <w:rPr>
          <w:rFonts w:ascii="Times New Roman" w:hAnsi="Times New Roman"/>
          <w:b/>
          <w:bCs/>
          <w:sz w:val="20"/>
        </w:rPr>
      </w:pPr>
      <w:r w:rsidRPr="00B40CA4">
        <w:rPr>
          <w:rFonts w:ascii="Times New Roman" w:hAnsi="Times New Roman"/>
          <w:sz w:val="20"/>
        </w:rPr>
        <w:t xml:space="preserve">h) w przypadku uchybienia obowiązkowi wymiany pracownika ochrony zgodnie z żądaniem </w:t>
      </w:r>
      <w:r w:rsidRPr="00B40CA4">
        <w:rPr>
          <w:rFonts w:ascii="Times New Roman" w:hAnsi="Times New Roman"/>
          <w:b/>
          <w:bCs/>
          <w:sz w:val="20"/>
        </w:rPr>
        <w:t>ZLECENIODAWCY</w:t>
      </w:r>
      <w:r w:rsidRPr="00B40CA4">
        <w:rPr>
          <w:rFonts w:ascii="Times New Roman" w:hAnsi="Times New Roman"/>
          <w:sz w:val="20"/>
        </w:rPr>
        <w:t xml:space="preserve"> – kara umowna w wysokości </w:t>
      </w:r>
      <w:r w:rsidRPr="00B40CA4">
        <w:rPr>
          <w:rFonts w:ascii="Times New Roman" w:hAnsi="Times New Roman"/>
          <w:b/>
          <w:bCs/>
          <w:sz w:val="20"/>
        </w:rPr>
        <w:t>500 zł za każdy dzień zwłoki</w:t>
      </w:r>
      <w:r w:rsidRPr="00B40CA4">
        <w:rPr>
          <w:rFonts w:ascii="Times New Roman" w:hAnsi="Times New Roman"/>
          <w:sz w:val="20"/>
        </w:rPr>
        <w:t xml:space="preserve">, licząc od dnia następnego po terminie wskazanym w Umowie </w:t>
      </w:r>
    </w:p>
    <w:p w14:paraId="1EC13987" w14:textId="77777777" w:rsidR="00B40CA4" w:rsidRPr="00B40CA4" w:rsidRDefault="00B40CA4" w:rsidP="00B40CA4">
      <w:pPr>
        <w:pStyle w:val="Tekstpodstawowy"/>
        <w:rPr>
          <w:rFonts w:ascii="Times New Roman" w:hAnsi="Times New Roman"/>
          <w:sz w:val="20"/>
        </w:rPr>
      </w:pPr>
      <w:r w:rsidRPr="00B40CA4">
        <w:rPr>
          <w:rFonts w:ascii="Times New Roman" w:hAnsi="Times New Roman"/>
          <w:b/>
          <w:bCs/>
          <w:sz w:val="20"/>
        </w:rPr>
        <w:t>2. Łączna wysokość kar umownych</w:t>
      </w:r>
      <w:r w:rsidRPr="00B40CA4">
        <w:rPr>
          <w:rFonts w:ascii="Times New Roman" w:hAnsi="Times New Roman"/>
          <w:sz w:val="20"/>
        </w:rPr>
        <w:t xml:space="preserve"> naliczonych w danym miesiącu nie może przekroczyć </w:t>
      </w:r>
      <w:r w:rsidRPr="00B40CA4">
        <w:rPr>
          <w:rFonts w:ascii="Times New Roman" w:hAnsi="Times New Roman"/>
          <w:b/>
          <w:bCs/>
          <w:sz w:val="20"/>
        </w:rPr>
        <w:t>30% wartości miesięcznego wynagrodzenia brutto ZLECENIOBIORCY</w:t>
      </w:r>
      <w:r w:rsidRPr="00B40CA4">
        <w:rPr>
          <w:rFonts w:ascii="Times New Roman" w:hAnsi="Times New Roman"/>
          <w:sz w:val="20"/>
        </w:rPr>
        <w:t>.</w:t>
      </w:r>
    </w:p>
    <w:p w14:paraId="75C8BC2B" w14:textId="77777777" w:rsidR="00B40CA4" w:rsidRPr="00B40CA4" w:rsidRDefault="00B40CA4" w:rsidP="00B40CA4">
      <w:pPr>
        <w:pStyle w:val="Tekstpodstawowy"/>
        <w:numPr>
          <w:ilvl w:val="0"/>
          <w:numId w:val="46"/>
        </w:numPr>
        <w:suppressAutoHyphens/>
        <w:jc w:val="both"/>
        <w:rPr>
          <w:rFonts w:ascii="Times New Roman" w:hAnsi="Times New Roman"/>
          <w:sz w:val="20"/>
        </w:rPr>
      </w:pPr>
      <w:r w:rsidRPr="00B40CA4">
        <w:rPr>
          <w:rFonts w:ascii="Times New Roman" w:hAnsi="Times New Roman"/>
          <w:b/>
          <w:bCs/>
          <w:sz w:val="20"/>
        </w:rPr>
        <w:lastRenderedPageBreak/>
        <w:t>ZLECENIODAWCA</w:t>
      </w:r>
      <w:r w:rsidRPr="00B40CA4">
        <w:rPr>
          <w:rFonts w:ascii="Times New Roman" w:hAnsi="Times New Roman"/>
          <w:sz w:val="20"/>
        </w:rPr>
        <w:t xml:space="preserve"> zastrzega sobie prawo do </w:t>
      </w:r>
      <w:r w:rsidRPr="00B40CA4">
        <w:rPr>
          <w:rFonts w:ascii="Times New Roman" w:hAnsi="Times New Roman"/>
          <w:b/>
          <w:bCs/>
          <w:sz w:val="20"/>
        </w:rPr>
        <w:t>potrącenia kar umownych</w:t>
      </w:r>
      <w:r w:rsidRPr="00B40CA4">
        <w:rPr>
          <w:rFonts w:ascii="Times New Roman" w:hAnsi="Times New Roman"/>
          <w:sz w:val="20"/>
        </w:rPr>
        <w:t xml:space="preserve"> z bieżących należności przysługujących </w:t>
      </w:r>
      <w:r w:rsidRPr="00B40CA4">
        <w:rPr>
          <w:rFonts w:ascii="Times New Roman" w:hAnsi="Times New Roman"/>
          <w:b/>
          <w:bCs/>
          <w:sz w:val="20"/>
        </w:rPr>
        <w:t>ZLECENIOBIORCY</w:t>
      </w:r>
      <w:r w:rsidRPr="00B40CA4">
        <w:rPr>
          <w:rFonts w:ascii="Times New Roman" w:hAnsi="Times New Roman"/>
          <w:sz w:val="20"/>
        </w:rPr>
        <w:t xml:space="preserve"> z tytułu realizacji Umowy, bez konieczności odrębnego wezwania do zapłaty.</w:t>
      </w:r>
    </w:p>
    <w:p w14:paraId="30E7AC71" w14:textId="77777777" w:rsidR="00B40CA4" w:rsidRPr="00B40CA4" w:rsidRDefault="00B40CA4" w:rsidP="00B40CA4">
      <w:pPr>
        <w:pStyle w:val="Tekstpodstawowy"/>
        <w:numPr>
          <w:ilvl w:val="0"/>
          <w:numId w:val="46"/>
        </w:numPr>
        <w:suppressAutoHyphens/>
        <w:jc w:val="both"/>
        <w:rPr>
          <w:rFonts w:ascii="Times New Roman" w:hAnsi="Times New Roman"/>
          <w:sz w:val="20"/>
        </w:rPr>
      </w:pPr>
      <w:r w:rsidRPr="00B40CA4">
        <w:rPr>
          <w:rFonts w:ascii="Times New Roman" w:hAnsi="Times New Roman"/>
          <w:sz w:val="20"/>
        </w:rPr>
        <w:t xml:space="preserve">Naliczenie kary umownej nie pozbawia </w:t>
      </w:r>
      <w:r w:rsidRPr="00B40CA4">
        <w:rPr>
          <w:rFonts w:ascii="Times New Roman" w:hAnsi="Times New Roman"/>
          <w:b/>
          <w:bCs/>
          <w:sz w:val="20"/>
        </w:rPr>
        <w:t>ZLECENIODAWCY</w:t>
      </w:r>
      <w:r w:rsidRPr="00B40CA4">
        <w:rPr>
          <w:rFonts w:ascii="Times New Roman" w:hAnsi="Times New Roman"/>
          <w:sz w:val="20"/>
        </w:rPr>
        <w:t xml:space="preserve"> prawa do dochodzenia odszkodowania uzupełniającego na zasadach ogólnych, jeżeli wysokość poniesionej szkody przekracza wartość naliczonych kar umownych.</w:t>
      </w:r>
    </w:p>
    <w:p w14:paraId="42CF3767" w14:textId="77777777" w:rsidR="00B40CA4" w:rsidRPr="00B40CA4" w:rsidRDefault="00B40CA4" w:rsidP="00B40CA4">
      <w:pPr>
        <w:pStyle w:val="Tekstpodstawowy"/>
        <w:ind w:left="720"/>
        <w:rPr>
          <w:rFonts w:ascii="Times New Roman" w:hAnsi="Times New Roman"/>
          <w:sz w:val="20"/>
        </w:rPr>
      </w:pPr>
    </w:p>
    <w:p w14:paraId="228D47C8" w14:textId="77777777" w:rsidR="00B40CA4" w:rsidRPr="00B40CA4" w:rsidRDefault="00B40CA4" w:rsidP="00B40CA4">
      <w:pPr>
        <w:pStyle w:val="Tekstpodstawowy"/>
        <w:rPr>
          <w:rFonts w:ascii="Times New Roman" w:hAnsi="Times New Roman"/>
          <w:sz w:val="20"/>
        </w:rPr>
      </w:pPr>
    </w:p>
    <w:p w14:paraId="21078393" w14:textId="77777777" w:rsidR="00B40CA4" w:rsidRPr="00B40CA4" w:rsidRDefault="00B40CA4" w:rsidP="00B40CA4">
      <w:pPr>
        <w:pStyle w:val="Tekstpodstawowy"/>
        <w:rPr>
          <w:rFonts w:ascii="Times New Roman" w:hAnsi="Times New Roman"/>
          <w:sz w:val="20"/>
        </w:rPr>
      </w:pPr>
    </w:p>
    <w:p w14:paraId="384F4F8E" w14:textId="77777777" w:rsidR="00B40CA4" w:rsidRPr="00B40CA4" w:rsidRDefault="00B40CA4" w:rsidP="00B40CA4">
      <w:pPr>
        <w:pStyle w:val="Tekstpodstawowy"/>
        <w:rPr>
          <w:rFonts w:ascii="Times New Roman" w:hAnsi="Times New Roman"/>
          <w:sz w:val="20"/>
        </w:rPr>
      </w:pPr>
    </w:p>
    <w:p w14:paraId="55ABDA6B" w14:textId="77777777" w:rsidR="00B40CA4" w:rsidRPr="00B40CA4" w:rsidRDefault="00B40CA4" w:rsidP="00B40CA4">
      <w:pPr>
        <w:pStyle w:val="Podtytu"/>
        <w:spacing w:after="120"/>
        <w:rPr>
          <w:rFonts w:ascii="Times New Roman" w:hAnsi="Times New Roman"/>
          <w:sz w:val="20"/>
        </w:rPr>
      </w:pPr>
      <w:r w:rsidRPr="00B40CA4">
        <w:rPr>
          <w:rFonts w:ascii="Times New Roman" w:hAnsi="Times New Roman"/>
          <w:sz w:val="20"/>
        </w:rPr>
        <w:t>§8.</w:t>
      </w:r>
    </w:p>
    <w:p w14:paraId="3CE720ED" w14:textId="77777777" w:rsidR="00B40CA4" w:rsidRPr="00B40CA4" w:rsidRDefault="00B40CA4" w:rsidP="00B40CA4">
      <w:pPr>
        <w:pStyle w:val="Podtytu"/>
        <w:numPr>
          <w:ilvl w:val="0"/>
          <w:numId w:val="22"/>
        </w:numPr>
        <w:jc w:val="both"/>
        <w:rPr>
          <w:rFonts w:ascii="Times New Roman" w:hAnsi="Times New Roman"/>
          <w:b w:val="0"/>
          <w:sz w:val="20"/>
        </w:rPr>
      </w:pPr>
      <w:r w:rsidRPr="00B40CA4">
        <w:rPr>
          <w:rFonts w:ascii="Times New Roman" w:hAnsi="Times New Roman"/>
          <w:b w:val="0"/>
          <w:sz w:val="20"/>
        </w:rPr>
        <w:t xml:space="preserve">Umowa może ulec rozwiązaniu ze skutkiem natychmiastowym w drodze pisemnego oświadczenia </w:t>
      </w:r>
      <w:r w:rsidRPr="00B40CA4">
        <w:rPr>
          <w:rFonts w:ascii="Times New Roman" w:hAnsi="Times New Roman"/>
          <w:sz w:val="20"/>
        </w:rPr>
        <w:t>ZLECENIODAWCY</w:t>
      </w:r>
      <w:r w:rsidRPr="00B40CA4">
        <w:rPr>
          <w:rFonts w:ascii="Times New Roman" w:hAnsi="Times New Roman"/>
          <w:b w:val="0"/>
          <w:sz w:val="20"/>
        </w:rPr>
        <w:t xml:space="preserve"> w przypadku:</w:t>
      </w:r>
    </w:p>
    <w:p w14:paraId="09E6E6B6" w14:textId="77777777" w:rsidR="00B40CA4" w:rsidRPr="00B40CA4" w:rsidRDefault="00B40CA4" w:rsidP="00B40CA4">
      <w:pPr>
        <w:pStyle w:val="Podtytu"/>
        <w:numPr>
          <w:ilvl w:val="0"/>
          <w:numId w:val="26"/>
        </w:numPr>
        <w:tabs>
          <w:tab w:val="left" w:pos="420"/>
        </w:tabs>
        <w:jc w:val="both"/>
        <w:rPr>
          <w:rFonts w:ascii="Times New Roman" w:hAnsi="Times New Roman"/>
          <w:b w:val="0"/>
          <w:sz w:val="20"/>
        </w:rPr>
      </w:pPr>
      <w:r w:rsidRPr="00B40CA4">
        <w:rPr>
          <w:rFonts w:ascii="Times New Roman" w:hAnsi="Times New Roman"/>
          <w:b w:val="0"/>
          <w:sz w:val="20"/>
        </w:rPr>
        <w:t xml:space="preserve">Spowodowania przez </w:t>
      </w:r>
      <w:r w:rsidRPr="00B40CA4">
        <w:rPr>
          <w:rFonts w:ascii="Times New Roman" w:hAnsi="Times New Roman"/>
          <w:bCs/>
          <w:sz w:val="20"/>
        </w:rPr>
        <w:t>ZLECENIOBIORCĘ</w:t>
      </w:r>
      <w:r w:rsidRPr="00B40CA4">
        <w:rPr>
          <w:rFonts w:ascii="Times New Roman" w:hAnsi="Times New Roman"/>
          <w:b w:val="0"/>
          <w:sz w:val="20"/>
        </w:rPr>
        <w:t xml:space="preserve"> szkody w mieniu </w:t>
      </w:r>
      <w:r w:rsidRPr="00B40CA4">
        <w:rPr>
          <w:rFonts w:ascii="Times New Roman" w:hAnsi="Times New Roman"/>
          <w:bCs/>
          <w:sz w:val="20"/>
        </w:rPr>
        <w:t xml:space="preserve">ZLECENIODAWCY </w:t>
      </w:r>
      <w:r w:rsidRPr="00B40CA4">
        <w:rPr>
          <w:rFonts w:ascii="Times New Roman" w:hAnsi="Times New Roman"/>
          <w:b w:val="0"/>
          <w:sz w:val="20"/>
        </w:rPr>
        <w:t xml:space="preserve">lub rażącego naruszenia przez pracowników </w:t>
      </w:r>
      <w:r w:rsidRPr="00B40CA4">
        <w:rPr>
          <w:rFonts w:ascii="Times New Roman" w:hAnsi="Times New Roman"/>
          <w:bCs/>
          <w:sz w:val="20"/>
        </w:rPr>
        <w:t xml:space="preserve">ZLECENIOBIORCY </w:t>
      </w:r>
      <w:r w:rsidRPr="00B40CA4">
        <w:rPr>
          <w:rFonts w:ascii="Times New Roman" w:hAnsi="Times New Roman"/>
          <w:b w:val="0"/>
          <w:sz w:val="20"/>
        </w:rPr>
        <w:t>postanowień niniejszej umowy albo innych, istotnych dla jej prawidłowego wykonania uzgodnień.</w:t>
      </w:r>
    </w:p>
    <w:p w14:paraId="7A2D99F2" w14:textId="77777777" w:rsidR="00B40CA4" w:rsidRPr="00B40CA4" w:rsidRDefault="00B40CA4" w:rsidP="00B40CA4">
      <w:pPr>
        <w:pStyle w:val="Podtytu"/>
        <w:numPr>
          <w:ilvl w:val="0"/>
          <w:numId w:val="26"/>
        </w:numPr>
        <w:tabs>
          <w:tab w:val="left" w:pos="420"/>
        </w:tabs>
        <w:jc w:val="both"/>
        <w:rPr>
          <w:rFonts w:ascii="Times New Roman" w:hAnsi="Times New Roman"/>
          <w:b w:val="0"/>
          <w:sz w:val="20"/>
        </w:rPr>
      </w:pPr>
      <w:r w:rsidRPr="00B40CA4">
        <w:rPr>
          <w:rFonts w:ascii="Times New Roman" w:hAnsi="Times New Roman"/>
          <w:b w:val="0"/>
          <w:sz w:val="20"/>
        </w:rPr>
        <w:t xml:space="preserve">Cofnięcia </w:t>
      </w:r>
      <w:r w:rsidRPr="00B40CA4">
        <w:rPr>
          <w:rFonts w:ascii="Times New Roman" w:hAnsi="Times New Roman"/>
          <w:bCs/>
          <w:sz w:val="20"/>
        </w:rPr>
        <w:t>ZLECENIOBIORCY</w:t>
      </w:r>
      <w:r w:rsidRPr="00B40CA4">
        <w:rPr>
          <w:rFonts w:ascii="Times New Roman" w:hAnsi="Times New Roman"/>
          <w:b w:val="0"/>
          <w:sz w:val="20"/>
        </w:rPr>
        <w:t xml:space="preserve"> przez uprawniony organ koncesji na wykonywanie działalności w zakresie usług ochronnych.</w:t>
      </w:r>
    </w:p>
    <w:p w14:paraId="4277E435"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c) Trzykrotnego naliczenia przez ZLECENIODAWCĘ kary umownej w okresie obowiązywania Umowy</w:t>
      </w:r>
    </w:p>
    <w:p w14:paraId="0C7A9282"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 xml:space="preserve">d) Braku przedstawienia przez ZLECENIOBIORCĘ projektu „Instrukcji ochrony”, o której mowa w § 1 ust. 2–3, w terminie 14 dni od dnia rozpoczęcia świadczenia usług, lub braku dokonania przez STRONY uzgodnień pozwalających na ostateczne przyjęcie i zatwierdzenie „Instrukcji ochrony” w terminie, nie dłuższym niż 14 dni od dnia zgłoszenia przez ZLECENIODAWCĘ uwag do jej projektu </w:t>
      </w:r>
    </w:p>
    <w:p w14:paraId="5553431E" w14:textId="77777777" w:rsidR="00B40CA4" w:rsidRPr="00B40CA4" w:rsidRDefault="00B40CA4" w:rsidP="00B40CA4">
      <w:pPr>
        <w:pStyle w:val="Tekstpodstawowy"/>
        <w:rPr>
          <w:rFonts w:ascii="Times New Roman" w:hAnsi="Times New Roman"/>
          <w:sz w:val="20"/>
        </w:rPr>
      </w:pPr>
    </w:p>
    <w:p w14:paraId="7642B115" w14:textId="77777777" w:rsidR="00B40CA4" w:rsidRPr="00B40CA4" w:rsidRDefault="00B40CA4" w:rsidP="00B40CA4">
      <w:pPr>
        <w:pStyle w:val="Tekstpodstawowy"/>
        <w:rPr>
          <w:rFonts w:ascii="Times New Roman" w:hAnsi="Times New Roman"/>
          <w:sz w:val="20"/>
        </w:rPr>
      </w:pPr>
      <w:r w:rsidRPr="00B40CA4">
        <w:rPr>
          <w:rFonts w:ascii="Times New Roman" w:hAnsi="Times New Roman"/>
          <w:sz w:val="20"/>
        </w:rPr>
        <w:t>e) Likwidacji lub ogłoszenia upadłości ZLECENIOBIORCY</w:t>
      </w:r>
    </w:p>
    <w:p w14:paraId="77907500" w14:textId="77777777" w:rsidR="00B40CA4" w:rsidRPr="00B40CA4" w:rsidRDefault="00B40CA4" w:rsidP="00B40CA4">
      <w:pPr>
        <w:pStyle w:val="Podtytu"/>
        <w:numPr>
          <w:ilvl w:val="0"/>
          <w:numId w:val="22"/>
        </w:numPr>
        <w:tabs>
          <w:tab w:val="left" w:pos="340"/>
          <w:tab w:val="left" w:pos="420"/>
        </w:tabs>
        <w:spacing w:after="120"/>
        <w:jc w:val="both"/>
        <w:rPr>
          <w:rFonts w:ascii="Times New Roman" w:hAnsi="Times New Roman"/>
          <w:bCs/>
          <w:sz w:val="20"/>
        </w:rPr>
      </w:pPr>
      <w:r w:rsidRPr="00B40CA4">
        <w:rPr>
          <w:rFonts w:ascii="Times New Roman" w:hAnsi="Times New Roman"/>
          <w:b w:val="0"/>
          <w:sz w:val="20"/>
        </w:rPr>
        <w:t xml:space="preserve">Umowa może ulec rozwiązaniu ze skutkiem natychmiastowym w drodze pisemnego oświadczenia </w:t>
      </w:r>
      <w:r w:rsidRPr="00B40CA4">
        <w:rPr>
          <w:rFonts w:ascii="Times New Roman" w:hAnsi="Times New Roman"/>
          <w:sz w:val="20"/>
        </w:rPr>
        <w:t>ZLECENIOBIORCY</w:t>
      </w:r>
      <w:r w:rsidRPr="00B40CA4">
        <w:rPr>
          <w:rFonts w:ascii="Times New Roman" w:hAnsi="Times New Roman"/>
          <w:b w:val="0"/>
          <w:sz w:val="20"/>
        </w:rPr>
        <w:t xml:space="preserve"> w przypadku nieuregulowania płatności za 1 okres rozliczeniowy przez</w:t>
      </w:r>
      <w:r w:rsidRPr="00B40CA4">
        <w:rPr>
          <w:rFonts w:ascii="Times New Roman" w:hAnsi="Times New Roman"/>
          <w:b w:val="0"/>
          <w:bCs/>
          <w:sz w:val="20"/>
        </w:rPr>
        <w:t xml:space="preserve"> </w:t>
      </w:r>
      <w:r w:rsidRPr="00B40CA4">
        <w:rPr>
          <w:rFonts w:ascii="Times New Roman" w:hAnsi="Times New Roman"/>
          <w:bCs/>
          <w:sz w:val="20"/>
        </w:rPr>
        <w:t>ZLECENIODAWCĘ</w:t>
      </w:r>
    </w:p>
    <w:p w14:paraId="7BE5834C" w14:textId="77777777" w:rsidR="00B40CA4" w:rsidRPr="00B40CA4" w:rsidRDefault="00B40CA4" w:rsidP="00B40CA4">
      <w:pPr>
        <w:pStyle w:val="NormalnyWeb"/>
        <w:numPr>
          <w:ilvl w:val="0"/>
          <w:numId w:val="22"/>
        </w:numPr>
        <w:rPr>
          <w:rFonts w:ascii="Times New Roman" w:hAnsi="Times New Roman"/>
        </w:rPr>
      </w:pPr>
      <w:r w:rsidRPr="00B40CA4">
        <w:rPr>
          <w:rFonts w:ascii="Times New Roman" w:hAnsi="Times New Roman"/>
        </w:rPr>
        <w:t xml:space="preserve">Strony Umowy ustalają, iż </w:t>
      </w:r>
      <w:r w:rsidRPr="00B40CA4">
        <w:rPr>
          <w:rFonts w:ascii="Times New Roman" w:hAnsi="Times New Roman"/>
          <w:b/>
          <w:bCs/>
        </w:rPr>
        <w:t>ZLECENIODAWCA</w:t>
      </w:r>
      <w:r w:rsidRPr="00B40CA4">
        <w:rPr>
          <w:rFonts w:ascii="Times New Roman" w:hAnsi="Times New Roman"/>
        </w:rPr>
        <w:t>  w przypadku ujawnienia szkody na obiekcie objętym usługą zobowiązuje się niezwłocznie, a najpóźniej w nieprzekraczalnym terminie 3 dni od dnia ujawnienia,  powiadomić ustnie koordynatora Obiektu oraz w formie elektronicznej ZLECENIOBIORCĘ (poprzez wysłanie emaila na adres firmowy </w:t>
      </w:r>
      <w:hyperlink r:id="rId8" w:history="1">
        <w:r w:rsidRPr="00B40CA4">
          <w:rPr>
            <w:rStyle w:val="Hipercze"/>
            <w:rFonts w:ascii="Times New Roman" w:hAnsi="Times New Roman"/>
          </w:rPr>
          <w:t>……………….</w:t>
        </w:r>
      </w:hyperlink>
      <w:r w:rsidRPr="00B40CA4">
        <w:rPr>
          <w:rFonts w:ascii="Times New Roman" w:hAnsi="Times New Roman"/>
        </w:rPr>
        <w:t xml:space="preserve">) o tym fakcie. Ponadto </w:t>
      </w:r>
      <w:r w:rsidRPr="00B40CA4">
        <w:rPr>
          <w:rFonts w:ascii="Times New Roman" w:hAnsi="Times New Roman"/>
          <w:b/>
        </w:rPr>
        <w:t>ZLECENIODAWCA</w:t>
      </w:r>
      <w:r w:rsidRPr="00B40CA4">
        <w:rPr>
          <w:rFonts w:ascii="Times New Roman" w:hAnsi="Times New Roman"/>
        </w:rPr>
        <w:t xml:space="preserve"> zobowiązuje się w tym czasie dokonać oględzin wspólnie ze ZLECENIOBIORCĄ , w miarę możliwości także w obecności poszkodowanego i świadków oraz sporządzić protokół, w którym określa się wstępnie rodzaj szkody, okoliczności jej powstania,  zakres odpowiedzialności, a także w przybliżeniu wartość szkody. Protokół ten podpisują przedstawiciele obu stron i w miarę możliwości poszkodowany oraz świadkowie. W wypadku zdarzenia mającego znamiona przestępstwa </w:t>
      </w:r>
      <w:r w:rsidRPr="00B40CA4">
        <w:rPr>
          <w:rFonts w:ascii="Times New Roman" w:hAnsi="Times New Roman"/>
          <w:b/>
          <w:bCs/>
        </w:rPr>
        <w:t>ZLECENIODAWCA</w:t>
      </w:r>
      <w:r w:rsidRPr="00B40CA4">
        <w:rPr>
          <w:rFonts w:ascii="Times New Roman" w:hAnsi="Times New Roman"/>
        </w:rPr>
        <w:t> </w:t>
      </w:r>
      <w:r w:rsidRPr="00B40CA4">
        <w:rPr>
          <w:rFonts w:ascii="Times New Roman" w:hAnsi="Times New Roman"/>
          <w:b/>
          <w:bCs/>
        </w:rPr>
        <w:t xml:space="preserve"> </w:t>
      </w:r>
      <w:r w:rsidRPr="00B40CA4">
        <w:rPr>
          <w:rFonts w:ascii="Times New Roman" w:hAnsi="Times New Roman"/>
        </w:rPr>
        <w:t>dokonuje zgłoszenia na Policję.</w:t>
      </w:r>
    </w:p>
    <w:p w14:paraId="2EEAF605" w14:textId="77777777" w:rsidR="00B40CA4" w:rsidRPr="00B40CA4" w:rsidRDefault="00B40CA4" w:rsidP="00B40CA4">
      <w:pPr>
        <w:pStyle w:val="Tekstpodstawowy"/>
        <w:rPr>
          <w:rFonts w:ascii="Times New Roman" w:hAnsi="Times New Roman"/>
          <w:sz w:val="20"/>
        </w:rPr>
      </w:pPr>
    </w:p>
    <w:p w14:paraId="06ECD797" w14:textId="77777777" w:rsidR="00B40CA4" w:rsidRPr="00B40CA4" w:rsidRDefault="00B40CA4" w:rsidP="00B40CA4">
      <w:pPr>
        <w:pStyle w:val="Tekstpodstawowy"/>
        <w:rPr>
          <w:rFonts w:ascii="Times New Roman" w:hAnsi="Times New Roman"/>
          <w:sz w:val="20"/>
        </w:rPr>
      </w:pPr>
    </w:p>
    <w:p w14:paraId="4C879956" w14:textId="77777777" w:rsidR="00B40CA4" w:rsidRDefault="00B40CA4" w:rsidP="00B40CA4">
      <w:pPr>
        <w:spacing w:after="120"/>
        <w:jc w:val="center"/>
        <w:rPr>
          <w:rFonts w:ascii="Times New Roman" w:hAnsi="Times New Roman" w:cs="Times New Roman"/>
          <w:b/>
          <w:sz w:val="20"/>
          <w:szCs w:val="20"/>
        </w:rPr>
      </w:pPr>
    </w:p>
    <w:p w14:paraId="09126425" w14:textId="77777777" w:rsidR="00B40CA4" w:rsidRDefault="00B40CA4" w:rsidP="00B40CA4">
      <w:pPr>
        <w:spacing w:after="120"/>
        <w:jc w:val="center"/>
        <w:rPr>
          <w:rFonts w:ascii="Times New Roman" w:hAnsi="Times New Roman" w:cs="Times New Roman"/>
          <w:b/>
          <w:sz w:val="20"/>
          <w:szCs w:val="20"/>
        </w:rPr>
      </w:pPr>
    </w:p>
    <w:p w14:paraId="4717710E" w14:textId="77777777" w:rsidR="00B40CA4" w:rsidRPr="00B40CA4" w:rsidRDefault="00B40CA4" w:rsidP="00B40CA4">
      <w:pPr>
        <w:spacing w:after="120"/>
        <w:jc w:val="center"/>
        <w:rPr>
          <w:rFonts w:ascii="Times New Roman" w:hAnsi="Times New Roman" w:cs="Times New Roman"/>
          <w:b/>
          <w:sz w:val="20"/>
          <w:szCs w:val="20"/>
        </w:rPr>
      </w:pPr>
      <w:r w:rsidRPr="00B40CA4">
        <w:rPr>
          <w:rFonts w:ascii="Times New Roman" w:hAnsi="Times New Roman" w:cs="Times New Roman"/>
          <w:b/>
          <w:sz w:val="20"/>
          <w:szCs w:val="20"/>
        </w:rPr>
        <w:t>§ 9.</w:t>
      </w:r>
    </w:p>
    <w:p w14:paraId="6958FE93" w14:textId="77777777" w:rsidR="00B40CA4" w:rsidRPr="00B40CA4" w:rsidRDefault="00B40CA4" w:rsidP="00B40CA4">
      <w:pPr>
        <w:numPr>
          <w:ilvl w:val="0"/>
          <w:numId w:val="19"/>
        </w:numPr>
        <w:tabs>
          <w:tab w:val="left" w:pos="360"/>
        </w:tabs>
        <w:suppressAutoHyphens/>
        <w:spacing w:after="12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Z tytułu zadań ochronnych wymienionych w § 1 </w:t>
      </w:r>
      <w:r w:rsidRPr="00B40CA4">
        <w:rPr>
          <w:rFonts w:ascii="Times New Roman" w:hAnsi="Times New Roman" w:cs="Times New Roman"/>
          <w:b/>
          <w:bCs/>
          <w:sz w:val="20"/>
          <w:szCs w:val="20"/>
        </w:rPr>
        <w:t>ZLECENIODAWCA</w:t>
      </w:r>
      <w:r w:rsidRPr="00B40CA4">
        <w:rPr>
          <w:rFonts w:ascii="Times New Roman" w:hAnsi="Times New Roman" w:cs="Times New Roman"/>
          <w:sz w:val="20"/>
          <w:szCs w:val="20"/>
        </w:rPr>
        <w:t xml:space="preserve"> zobowiązuje się zapłacić </w:t>
      </w:r>
      <w:r w:rsidRPr="00B40CA4">
        <w:rPr>
          <w:rFonts w:ascii="Times New Roman" w:hAnsi="Times New Roman" w:cs="Times New Roman"/>
          <w:b/>
          <w:bCs/>
          <w:sz w:val="20"/>
          <w:szCs w:val="20"/>
        </w:rPr>
        <w:t>ZLECENIOBIORCY</w:t>
      </w:r>
      <w:r w:rsidRPr="00B40CA4">
        <w:rPr>
          <w:rFonts w:ascii="Times New Roman" w:hAnsi="Times New Roman" w:cs="Times New Roman"/>
          <w:sz w:val="20"/>
          <w:szCs w:val="20"/>
        </w:rPr>
        <w:t xml:space="preserve"> łączne ryczałtowe wynagrodzenie w kwocie …………….. zł netto (słownie…..) . Wynagrodzenie będzie płatne miesięcznie, w formie ryczałtowej, w kwocie:</w:t>
      </w:r>
      <w:r w:rsidRPr="00B40CA4">
        <w:rPr>
          <w:rFonts w:ascii="Times New Roman" w:hAnsi="Times New Roman" w:cs="Times New Roman"/>
          <w:b/>
          <w:sz w:val="20"/>
          <w:szCs w:val="20"/>
        </w:rPr>
        <w:t xml:space="preserve">______________ </w:t>
      </w:r>
      <w:r w:rsidRPr="00B40CA4">
        <w:rPr>
          <w:rFonts w:ascii="Times New Roman" w:hAnsi="Times New Roman" w:cs="Times New Roman"/>
          <w:sz w:val="20"/>
          <w:szCs w:val="20"/>
        </w:rPr>
        <w:t xml:space="preserve">zł na podstawie prawidłowo wystawionej faktury VAT, </w:t>
      </w:r>
    </w:p>
    <w:p w14:paraId="162B3B1A" w14:textId="77777777" w:rsidR="00B40CA4" w:rsidRPr="00B40CA4" w:rsidRDefault="00B40CA4" w:rsidP="00B40CA4">
      <w:pPr>
        <w:numPr>
          <w:ilvl w:val="0"/>
          <w:numId w:val="19"/>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Kwota wymieniona w ust. 1 powiększona będzie o stawkę należnego podatku od towarów i usług VAT  obowiązującą w momencie powstania obowiązku podatkowego zgodnie z ustawą z dnia 11 marca 2004 roku o podatku od towarów i usług (tj. </w:t>
      </w:r>
      <w:r w:rsidRPr="00B40CA4">
        <w:rPr>
          <w:rFonts w:ascii="Times New Roman" w:hAnsi="Times New Roman" w:cs="Times New Roman"/>
          <w:bCs/>
          <w:sz w:val="20"/>
          <w:szCs w:val="20"/>
        </w:rPr>
        <w:t>Dz.U. z 2025 r. poz. 775 z późn. zm. )</w:t>
      </w:r>
      <w:r w:rsidRPr="00B40CA4">
        <w:rPr>
          <w:rFonts w:ascii="Times New Roman" w:hAnsi="Times New Roman" w:cs="Times New Roman"/>
          <w:b/>
          <w:bCs/>
          <w:sz w:val="20"/>
          <w:szCs w:val="20"/>
        </w:rPr>
        <w:t xml:space="preserve"> </w:t>
      </w:r>
      <w:r w:rsidRPr="00B40CA4">
        <w:rPr>
          <w:rFonts w:ascii="Times New Roman" w:hAnsi="Times New Roman" w:cs="Times New Roman"/>
          <w:sz w:val="20"/>
          <w:szCs w:val="20"/>
        </w:rPr>
        <w:t>z dalszymi jej zmianami lub zgodnie z każdym kolejnym aktem prawnym regulującym kwestie obowiązku podatkowego podatku od towarów i usług VAT.</w:t>
      </w:r>
    </w:p>
    <w:p w14:paraId="138704ED" w14:textId="77777777" w:rsidR="00B40CA4" w:rsidRPr="00B40CA4" w:rsidRDefault="00B40CA4" w:rsidP="00B40CA4">
      <w:pPr>
        <w:numPr>
          <w:ilvl w:val="0"/>
          <w:numId w:val="19"/>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Przysługujące </w:t>
      </w:r>
      <w:r w:rsidRPr="00B40CA4">
        <w:rPr>
          <w:rFonts w:ascii="Times New Roman" w:hAnsi="Times New Roman" w:cs="Times New Roman"/>
          <w:b/>
          <w:sz w:val="20"/>
          <w:szCs w:val="20"/>
        </w:rPr>
        <w:t xml:space="preserve">ZLECENIOBIORCY </w:t>
      </w:r>
      <w:r w:rsidRPr="00B40CA4">
        <w:rPr>
          <w:rFonts w:ascii="Times New Roman" w:hAnsi="Times New Roman" w:cs="Times New Roman"/>
          <w:sz w:val="20"/>
          <w:szCs w:val="20"/>
        </w:rPr>
        <w:t>wynagrodzenie rozliczane będzie w okresach miesięcznych.</w:t>
      </w:r>
    </w:p>
    <w:p w14:paraId="3DD4BF94" w14:textId="77777777" w:rsidR="00B40CA4" w:rsidRPr="00B40CA4" w:rsidRDefault="00B40CA4" w:rsidP="00B40CA4">
      <w:pPr>
        <w:spacing w:after="120"/>
        <w:jc w:val="center"/>
        <w:rPr>
          <w:rFonts w:ascii="Times New Roman" w:hAnsi="Times New Roman" w:cs="Times New Roman"/>
          <w:b/>
          <w:sz w:val="20"/>
          <w:szCs w:val="20"/>
        </w:rPr>
      </w:pPr>
    </w:p>
    <w:p w14:paraId="25C6758C" w14:textId="77777777" w:rsidR="00B40CA4" w:rsidRPr="00B40CA4" w:rsidRDefault="00B40CA4" w:rsidP="00B40CA4">
      <w:pPr>
        <w:spacing w:after="120"/>
        <w:jc w:val="center"/>
        <w:rPr>
          <w:rFonts w:ascii="Times New Roman" w:hAnsi="Times New Roman" w:cs="Times New Roman"/>
          <w:b/>
          <w:sz w:val="20"/>
          <w:szCs w:val="20"/>
        </w:rPr>
      </w:pPr>
      <w:r w:rsidRPr="00B40CA4">
        <w:rPr>
          <w:rFonts w:ascii="Times New Roman" w:hAnsi="Times New Roman" w:cs="Times New Roman"/>
          <w:b/>
          <w:sz w:val="20"/>
          <w:szCs w:val="20"/>
        </w:rPr>
        <w:t>§ 10.</w:t>
      </w:r>
    </w:p>
    <w:p w14:paraId="49983B19" w14:textId="77777777" w:rsidR="00B40CA4" w:rsidRPr="00B40CA4" w:rsidRDefault="00B40CA4" w:rsidP="00B40CA4">
      <w:pPr>
        <w:numPr>
          <w:ilvl w:val="0"/>
          <w:numId w:val="18"/>
        </w:numPr>
        <w:tabs>
          <w:tab w:val="left" w:pos="360"/>
          <w:tab w:val="left" w:pos="426"/>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lastRenderedPageBreak/>
        <w:t xml:space="preserve">Płatności z tytułu wynagrodzenia za świadczone usługi </w:t>
      </w:r>
      <w:r w:rsidRPr="00B40CA4">
        <w:rPr>
          <w:rFonts w:ascii="Times New Roman" w:hAnsi="Times New Roman" w:cs="Times New Roman"/>
          <w:b/>
          <w:bCs/>
          <w:sz w:val="20"/>
          <w:szCs w:val="20"/>
        </w:rPr>
        <w:t>ZLECENIODAWCA</w:t>
      </w:r>
      <w:r w:rsidRPr="00B40CA4">
        <w:rPr>
          <w:rFonts w:ascii="Times New Roman" w:hAnsi="Times New Roman" w:cs="Times New Roman"/>
          <w:sz w:val="20"/>
          <w:szCs w:val="20"/>
        </w:rPr>
        <w:t xml:space="preserve"> realizować będzie przelewem na konto </w:t>
      </w:r>
      <w:r w:rsidRPr="00B40CA4">
        <w:rPr>
          <w:rFonts w:ascii="Times New Roman" w:hAnsi="Times New Roman" w:cs="Times New Roman"/>
          <w:b/>
          <w:bCs/>
          <w:sz w:val="20"/>
          <w:szCs w:val="20"/>
        </w:rPr>
        <w:t xml:space="preserve">ZLECENIOBIORCY. </w:t>
      </w:r>
      <w:r w:rsidRPr="00B40CA4">
        <w:rPr>
          <w:rFonts w:ascii="Times New Roman" w:hAnsi="Times New Roman" w:cs="Times New Roman"/>
          <w:sz w:val="20"/>
          <w:szCs w:val="20"/>
        </w:rPr>
        <w:t>ZLECENIOBIORCA wskaże na fakturze 14 dniowy termin płatności.</w:t>
      </w:r>
      <w:r w:rsidRPr="00B40CA4">
        <w:rPr>
          <w:rFonts w:ascii="Times New Roman" w:hAnsi="Times New Roman" w:cs="Times New Roman"/>
          <w:b/>
          <w:bCs/>
          <w:sz w:val="20"/>
          <w:szCs w:val="20"/>
        </w:rPr>
        <w:t xml:space="preserve">  </w:t>
      </w:r>
    </w:p>
    <w:p w14:paraId="7020139B"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Faktury wystawiane będą przez </w:t>
      </w:r>
      <w:r w:rsidRPr="00B40CA4">
        <w:rPr>
          <w:rFonts w:ascii="Times New Roman" w:hAnsi="Times New Roman" w:cs="Times New Roman"/>
          <w:b/>
          <w:sz w:val="20"/>
          <w:szCs w:val="20"/>
        </w:rPr>
        <w:t>ZLECENIOBIORCĘ</w:t>
      </w:r>
      <w:r w:rsidRPr="00B40CA4">
        <w:rPr>
          <w:rFonts w:ascii="Times New Roman" w:hAnsi="Times New Roman" w:cs="Times New Roman"/>
          <w:sz w:val="20"/>
          <w:szCs w:val="20"/>
        </w:rPr>
        <w:t xml:space="preserve"> z ostatnim dniem  miesiąca w którym została wykonana usługa.</w:t>
      </w:r>
    </w:p>
    <w:p w14:paraId="199D263C"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b/>
          <w:sz w:val="20"/>
          <w:szCs w:val="20"/>
        </w:rPr>
        <w:t xml:space="preserve">ZLECENIOBIORCA </w:t>
      </w:r>
      <w:r w:rsidRPr="00B40CA4">
        <w:rPr>
          <w:rFonts w:ascii="Times New Roman" w:hAnsi="Times New Roman" w:cs="Times New Roman"/>
          <w:sz w:val="20"/>
          <w:szCs w:val="20"/>
        </w:rPr>
        <w:t xml:space="preserve">oświadcza, że jest czynnym podatnikiem podatku od towarów i usług VAT oraz posługuje się numerem identyfikacji podatkowej wskazanym w komparycji (nagłówku) niniejszej umowy. </w:t>
      </w:r>
    </w:p>
    <w:p w14:paraId="3CD08844"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Ponadto </w:t>
      </w:r>
      <w:r w:rsidRPr="00B40CA4">
        <w:rPr>
          <w:rFonts w:ascii="Times New Roman" w:hAnsi="Times New Roman" w:cs="Times New Roman"/>
          <w:b/>
          <w:sz w:val="20"/>
          <w:szCs w:val="20"/>
        </w:rPr>
        <w:t>ZLECENIOBIORCA</w:t>
      </w:r>
      <w:r w:rsidRPr="00B40CA4">
        <w:rPr>
          <w:rFonts w:ascii="Times New Roman" w:hAnsi="Times New Roman" w:cs="Times New Roman"/>
          <w:sz w:val="20"/>
          <w:szCs w:val="20"/>
        </w:rPr>
        <w:t xml:space="preserve"> oświadcza, że rachunek bankowy wskazywany przez niego każdorazowo w fakturze obejmującej wynagrodzenie za świadczone usługi, jako właściwy do uregulowania należności wynikającej z przedmiotowej umowy, służy do rozliczeń finansowych w ramach wykonywanej przez niego działalności gospodarczej.</w:t>
      </w:r>
    </w:p>
    <w:p w14:paraId="27086296" w14:textId="77777777" w:rsidR="00B40CA4" w:rsidRPr="00B40CA4" w:rsidRDefault="00B40CA4" w:rsidP="00B40CA4">
      <w:pPr>
        <w:numPr>
          <w:ilvl w:val="0"/>
          <w:numId w:val="18"/>
        </w:numPr>
        <w:tabs>
          <w:tab w:val="left" w:pos="36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Rachunek bankowy, o którym mowa w ust. 4 powyżej, wyszukiwany w białej liście podatników na stronie Ministerstwa Finansów, jest zgodny ze stosowanym wzorcem i pasuje do jednego z rachunków wyświetlonych na w/w wykazie. </w:t>
      </w:r>
    </w:p>
    <w:p w14:paraId="07BACBB8" w14:textId="77777777" w:rsidR="00B40CA4" w:rsidRPr="00B40CA4" w:rsidRDefault="00B40CA4" w:rsidP="00B40CA4">
      <w:pPr>
        <w:numPr>
          <w:ilvl w:val="0"/>
          <w:numId w:val="18"/>
        </w:numPr>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Faktura VAT będzie dostarczona do </w:t>
      </w:r>
      <w:r w:rsidRPr="00B40CA4">
        <w:rPr>
          <w:rFonts w:ascii="Times New Roman" w:hAnsi="Times New Roman" w:cs="Times New Roman"/>
          <w:b/>
          <w:caps/>
          <w:sz w:val="20"/>
          <w:szCs w:val="20"/>
        </w:rPr>
        <w:t>Zleceniodawcy</w:t>
      </w:r>
      <w:r w:rsidRPr="00B40CA4">
        <w:rPr>
          <w:rFonts w:ascii="Times New Roman" w:hAnsi="Times New Roman" w:cs="Times New Roman"/>
          <w:sz w:val="20"/>
          <w:szCs w:val="20"/>
        </w:rPr>
        <w:t xml:space="preserve"> w formie: elektronicznej (e-faktura) wysyłanej na wskazany adres email: </w:t>
      </w:r>
    </w:p>
    <w:p w14:paraId="2426004D" w14:textId="77777777" w:rsidR="00B40CA4" w:rsidRPr="00B40CA4" w:rsidRDefault="00B40CA4" w:rsidP="00B40CA4">
      <w:pPr>
        <w:spacing w:after="240"/>
        <w:ind w:left="993"/>
        <w:jc w:val="both"/>
        <w:rPr>
          <w:rFonts w:ascii="Times New Roman" w:hAnsi="Times New Roman" w:cs="Times New Roman"/>
          <w:sz w:val="20"/>
          <w:szCs w:val="20"/>
        </w:rPr>
      </w:pPr>
      <w:hyperlink r:id="rId9" w:history="1">
        <w:r w:rsidRPr="00B40CA4">
          <w:rPr>
            <w:rStyle w:val="Hipercze"/>
            <w:rFonts w:ascii="Times New Roman" w:hAnsi="Times New Roman" w:cs="Times New Roman"/>
            <w:sz w:val="20"/>
            <w:szCs w:val="20"/>
          </w:rPr>
          <w:t>office@ifzz.pl</w:t>
        </w:r>
      </w:hyperlink>
      <w:r w:rsidRPr="00B40CA4">
        <w:rPr>
          <w:rFonts w:ascii="Times New Roman" w:hAnsi="Times New Roman" w:cs="Times New Roman"/>
          <w:sz w:val="20"/>
          <w:szCs w:val="20"/>
        </w:rPr>
        <w:t xml:space="preserve"> </w:t>
      </w:r>
    </w:p>
    <w:p w14:paraId="60E65520" w14:textId="77777777" w:rsidR="00B40CA4" w:rsidRPr="00B40CA4" w:rsidRDefault="00B40CA4" w:rsidP="00B40CA4">
      <w:pPr>
        <w:spacing w:after="120"/>
        <w:ind w:left="360"/>
        <w:jc w:val="both"/>
        <w:rPr>
          <w:rFonts w:ascii="Times New Roman" w:hAnsi="Times New Roman" w:cs="Times New Roman"/>
          <w:sz w:val="20"/>
          <w:szCs w:val="20"/>
        </w:rPr>
      </w:pPr>
      <w:r w:rsidRPr="00B40CA4">
        <w:rPr>
          <w:rFonts w:ascii="Times New Roman" w:hAnsi="Times New Roman" w:cs="Times New Roman"/>
          <w:b/>
          <w:caps/>
          <w:sz w:val="20"/>
          <w:szCs w:val="20"/>
        </w:rPr>
        <w:t xml:space="preserve">Zleceniodawca </w:t>
      </w:r>
      <w:r w:rsidRPr="00B40CA4">
        <w:rPr>
          <w:rFonts w:ascii="Times New Roman" w:hAnsi="Times New Roman" w:cs="Times New Roman"/>
          <w:sz w:val="20"/>
          <w:szCs w:val="20"/>
        </w:rPr>
        <w:t xml:space="preserve">wyraża zgodę na wystawienie faktury elektronicznej przez Zleceniobiorcę zgodnie z art. 106n ust. 1 ustawy o VAT </w:t>
      </w:r>
    </w:p>
    <w:p w14:paraId="7F5C8D94" w14:textId="77777777" w:rsidR="00B40CA4" w:rsidRPr="00B40CA4" w:rsidRDefault="00B40CA4" w:rsidP="00B40CA4">
      <w:pPr>
        <w:pStyle w:val="Tekstpodstawowy"/>
        <w:numPr>
          <w:ilvl w:val="0"/>
          <w:numId w:val="18"/>
        </w:numPr>
        <w:suppressAutoHyphens/>
        <w:spacing w:after="120"/>
        <w:jc w:val="both"/>
        <w:rPr>
          <w:rFonts w:ascii="Times New Roman" w:hAnsi="Times New Roman"/>
          <w:sz w:val="20"/>
        </w:rPr>
      </w:pPr>
      <w:r w:rsidRPr="00B40CA4">
        <w:rPr>
          <w:rFonts w:ascii="Times New Roman" w:hAnsi="Times New Roman"/>
          <w:b/>
          <w:bCs/>
          <w:sz w:val="20"/>
        </w:rPr>
        <w:t>ZLECENIODAWCA</w:t>
      </w:r>
      <w:r w:rsidRPr="00B40CA4">
        <w:rPr>
          <w:rFonts w:ascii="Times New Roman" w:hAnsi="Times New Roman"/>
          <w:sz w:val="20"/>
        </w:rPr>
        <w:t xml:space="preserve"> jest zobowiązany zapłacić należne </w:t>
      </w:r>
      <w:r w:rsidRPr="00B40CA4">
        <w:rPr>
          <w:rFonts w:ascii="Times New Roman" w:hAnsi="Times New Roman"/>
          <w:b/>
          <w:bCs/>
          <w:sz w:val="20"/>
        </w:rPr>
        <w:t>ZLECENIOBIORCY</w:t>
      </w:r>
      <w:r w:rsidRPr="00B40CA4">
        <w:rPr>
          <w:rFonts w:ascii="Times New Roman" w:hAnsi="Times New Roman"/>
          <w:sz w:val="20"/>
        </w:rPr>
        <w:t xml:space="preserve"> odsetki za opóźnienie bez dodatkowego wezwania do ich uiszczania. Odsetki będą wskazane w fakturze lub innym odrębnym dokumencie. </w:t>
      </w:r>
    </w:p>
    <w:p w14:paraId="1CB0689E" w14:textId="77777777" w:rsidR="00B40CA4" w:rsidRPr="00B40CA4" w:rsidRDefault="00B40CA4" w:rsidP="00B40CA4">
      <w:pPr>
        <w:spacing w:after="120"/>
        <w:jc w:val="center"/>
        <w:rPr>
          <w:rFonts w:ascii="Times New Roman" w:hAnsi="Times New Roman" w:cs="Times New Roman"/>
          <w:b/>
          <w:sz w:val="20"/>
          <w:szCs w:val="20"/>
        </w:rPr>
      </w:pPr>
      <w:r w:rsidRPr="00B40CA4">
        <w:rPr>
          <w:rFonts w:ascii="Times New Roman" w:hAnsi="Times New Roman" w:cs="Times New Roman"/>
          <w:b/>
          <w:sz w:val="20"/>
          <w:szCs w:val="20"/>
        </w:rPr>
        <w:t>§ 11.</w:t>
      </w:r>
    </w:p>
    <w:p w14:paraId="36AA46FF" w14:textId="77777777" w:rsidR="00B40CA4" w:rsidRPr="00B40CA4" w:rsidRDefault="00B40CA4" w:rsidP="00B40CA4">
      <w:pPr>
        <w:pStyle w:val="Tekstpodstawowy"/>
        <w:numPr>
          <w:ilvl w:val="0"/>
          <w:numId w:val="30"/>
        </w:numPr>
        <w:suppressAutoHyphens/>
        <w:ind w:left="426"/>
        <w:jc w:val="both"/>
        <w:rPr>
          <w:rFonts w:ascii="Times New Roman" w:hAnsi="Times New Roman"/>
          <w:sz w:val="20"/>
        </w:rPr>
      </w:pPr>
      <w:r w:rsidRPr="00B40CA4">
        <w:rPr>
          <w:rFonts w:ascii="Times New Roman" w:hAnsi="Times New Roman"/>
          <w:b/>
          <w:sz w:val="20"/>
        </w:rPr>
        <w:t>ZLECENIOBIORCA</w:t>
      </w:r>
      <w:r w:rsidRPr="00B40CA4">
        <w:rPr>
          <w:rFonts w:ascii="Times New Roman" w:hAnsi="Times New Roman"/>
          <w:sz w:val="20"/>
        </w:rPr>
        <w:t xml:space="preserve"> oświadcza, że spełnia warunki uprawniające go do wystawienia informacji, o której mowa w art. 22 ust. 7 ustawy</w:t>
      </w:r>
      <w:r w:rsidRPr="00B40CA4">
        <w:rPr>
          <w:rFonts w:ascii="Times New Roman" w:hAnsi="Times New Roman"/>
          <w:i/>
          <w:sz w:val="20"/>
        </w:rPr>
        <w:t xml:space="preserve"> </w:t>
      </w:r>
      <w:r w:rsidRPr="00B40CA4">
        <w:rPr>
          <w:rFonts w:ascii="Times New Roman" w:hAnsi="Times New Roman"/>
          <w:sz w:val="20"/>
        </w:rPr>
        <w:t>z dnia 27 sierpnia 1997 r. o rehabilitacji zawodowej i społecznej oraz zatrudnianiu osób niepełnosprawnych</w:t>
      </w:r>
      <w:r w:rsidRPr="00B40CA4">
        <w:rPr>
          <w:rFonts w:ascii="Times New Roman" w:hAnsi="Times New Roman"/>
          <w:i/>
          <w:sz w:val="20"/>
        </w:rPr>
        <w:t xml:space="preserve"> </w:t>
      </w:r>
      <w:r w:rsidRPr="00B40CA4">
        <w:rPr>
          <w:rFonts w:ascii="Times New Roman" w:hAnsi="Times New Roman"/>
          <w:sz w:val="20"/>
        </w:rPr>
        <w:t>(</w:t>
      </w:r>
      <w:r w:rsidRPr="00B40CA4">
        <w:rPr>
          <w:rFonts w:ascii="Times New Roman" w:hAnsi="Times New Roman"/>
          <w:b/>
          <w:sz w:val="20"/>
        </w:rPr>
        <w:t>Ustawa</w:t>
      </w:r>
      <w:r w:rsidRPr="00B40CA4">
        <w:rPr>
          <w:rFonts w:ascii="Times New Roman" w:hAnsi="Times New Roman"/>
          <w:sz w:val="20"/>
        </w:rPr>
        <w:t>) o wysokości obniżenia obowiązkowej miesięcznej wpłaty na Państwowy Fundusz Rehabilitacji Osób Niepełnosprawnych (</w:t>
      </w:r>
      <w:r w:rsidRPr="00B40CA4">
        <w:rPr>
          <w:rFonts w:ascii="Times New Roman" w:hAnsi="Times New Roman"/>
          <w:b/>
          <w:sz w:val="20"/>
        </w:rPr>
        <w:t>PFRON</w:t>
      </w:r>
      <w:r w:rsidRPr="00B40CA4">
        <w:rPr>
          <w:rFonts w:ascii="Times New Roman" w:hAnsi="Times New Roman"/>
          <w:sz w:val="20"/>
        </w:rPr>
        <w:t>).</w:t>
      </w:r>
    </w:p>
    <w:p w14:paraId="3D72770F" w14:textId="77777777" w:rsidR="00B40CA4" w:rsidRPr="00B40CA4" w:rsidRDefault="00B40CA4" w:rsidP="00B40CA4">
      <w:pPr>
        <w:pStyle w:val="Tekstpodstawowy"/>
        <w:numPr>
          <w:ilvl w:val="0"/>
          <w:numId w:val="30"/>
        </w:numPr>
        <w:suppressAutoHyphens/>
        <w:ind w:left="426"/>
        <w:jc w:val="both"/>
        <w:rPr>
          <w:rFonts w:ascii="Times New Roman" w:hAnsi="Times New Roman"/>
          <w:sz w:val="20"/>
        </w:rPr>
      </w:pPr>
      <w:r w:rsidRPr="00B40CA4">
        <w:rPr>
          <w:rFonts w:ascii="Times New Roman" w:hAnsi="Times New Roman"/>
          <w:b/>
          <w:sz w:val="20"/>
        </w:rPr>
        <w:t xml:space="preserve">ZLECENIOBIORCA </w:t>
      </w:r>
      <w:r w:rsidRPr="00B40CA4">
        <w:rPr>
          <w:rFonts w:ascii="Times New Roman" w:hAnsi="Times New Roman"/>
          <w:sz w:val="20"/>
        </w:rPr>
        <w:t xml:space="preserve">oświadcza, że z tytułu zakupu świadczonych przez niego usług ochrony </w:t>
      </w:r>
      <w:r w:rsidRPr="00B40CA4">
        <w:rPr>
          <w:rFonts w:ascii="Times New Roman" w:hAnsi="Times New Roman"/>
          <w:b/>
          <w:sz w:val="20"/>
        </w:rPr>
        <w:t>ZLECENIOBIORCA</w:t>
      </w:r>
      <w:r w:rsidRPr="00B40CA4">
        <w:rPr>
          <w:rFonts w:ascii="Times New Roman" w:hAnsi="Times New Roman"/>
          <w:sz w:val="20"/>
        </w:rPr>
        <w:t xml:space="preserve"> wystawi </w:t>
      </w:r>
      <w:r w:rsidRPr="00B40CA4">
        <w:rPr>
          <w:rFonts w:ascii="Times New Roman" w:hAnsi="Times New Roman"/>
          <w:b/>
          <w:sz w:val="20"/>
        </w:rPr>
        <w:t>ZLECENIODAWCY</w:t>
      </w:r>
      <w:r w:rsidRPr="00B40CA4">
        <w:rPr>
          <w:rFonts w:ascii="Times New Roman" w:hAnsi="Times New Roman"/>
          <w:sz w:val="20"/>
        </w:rPr>
        <w:t xml:space="preserve"> informację o kwocie obniżenia wpłaty na PFRON (</w:t>
      </w:r>
      <w:r w:rsidRPr="00B40CA4">
        <w:rPr>
          <w:rFonts w:ascii="Times New Roman" w:hAnsi="Times New Roman"/>
          <w:b/>
          <w:sz w:val="20"/>
        </w:rPr>
        <w:t>Ulga</w:t>
      </w:r>
      <w:r w:rsidRPr="00B40CA4">
        <w:rPr>
          <w:rFonts w:ascii="Times New Roman" w:hAnsi="Times New Roman"/>
          <w:sz w:val="20"/>
        </w:rPr>
        <w:t xml:space="preserve">) – zgodnie z obowiązującymi przepisami Ustawy. Warunkiem koniecznym do udzielania Ulgi jest wyrażenie zgody przez </w:t>
      </w:r>
      <w:r w:rsidRPr="00B40CA4">
        <w:rPr>
          <w:rFonts w:ascii="Times New Roman" w:hAnsi="Times New Roman"/>
          <w:b/>
          <w:sz w:val="20"/>
        </w:rPr>
        <w:t>ZLECENIODAWCĘ</w:t>
      </w:r>
      <w:r w:rsidRPr="00B40CA4">
        <w:rPr>
          <w:rFonts w:ascii="Times New Roman" w:hAnsi="Times New Roman"/>
          <w:sz w:val="20"/>
        </w:rPr>
        <w:t xml:space="preserve">, na wykonywanie usług przez </w:t>
      </w:r>
      <w:r w:rsidRPr="00B40CA4">
        <w:rPr>
          <w:rFonts w:ascii="Times New Roman" w:hAnsi="Times New Roman"/>
          <w:b/>
          <w:sz w:val="20"/>
        </w:rPr>
        <w:t>ZLECENIOBIORCĘ</w:t>
      </w:r>
      <w:r w:rsidRPr="00B40CA4">
        <w:rPr>
          <w:rFonts w:ascii="Times New Roman" w:hAnsi="Times New Roman"/>
          <w:sz w:val="20"/>
        </w:rPr>
        <w:t xml:space="preserve"> za pośrednictwem pracowników, o których mowa w art. 22 ust. 1 </w:t>
      </w:r>
      <w:r w:rsidRPr="00B40CA4">
        <w:rPr>
          <w:rFonts w:ascii="Times New Roman" w:hAnsi="Times New Roman"/>
          <w:b/>
          <w:sz w:val="20"/>
        </w:rPr>
        <w:t>Ustawy</w:t>
      </w:r>
      <w:r w:rsidRPr="00B40CA4">
        <w:rPr>
          <w:rFonts w:ascii="Times New Roman" w:hAnsi="Times New Roman"/>
          <w:sz w:val="20"/>
        </w:rPr>
        <w:t xml:space="preserve">, na co niniejszym </w:t>
      </w:r>
      <w:r w:rsidRPr="00B40CA4">
        <w:rPr>
          <w:rFonts w:ascii="Times New Roman" w:hAnsi="Times New Roman"/>
          <w:b/>
          <w:sz w:val="20"/>
        </w:rPr>
        <w:t>ZLECENIODAWCA</w:t>
      </w:r>
      <w:r w:rsidRPr="00B40CA4">
        <w:rPr>
          <w:rFonts w:ascii="Times New Roman" w:hAnsi="Times New Roman"/>
          <w:sz w:val="20"/>
        </w:rPr>
        <w:t xml:space="preserve"> wyraża zgodę.</w:t>
      </w:r>
    </w:p>
    <w:p w14:paraId="6B4E4CCB" w14:textId="77777777" w:rsidR="00B40CA4" w:rsidRPr="00B40CA4" w:rsidRDefault="00B40CA4" w:rsidP="00B40CA4">
      <w:pPr>
        <w:pStyle w:val="Tekstpodstawowy"/>
        <w:numPr>
          <w:ilvl w:val="0"/>
          <w:numId w:val="30"/>
        </w:numPr>
        <w:suppressAutoHyphens/>
        <w:ind w:left="426"/>
        <w:jc w:val="both"/>
        <w:rPr>
          <w:rFonts w:ascii="Times New Roman" w:hAnsi="Times New Roman"/>
          <w:sz w:val="20"/>
        </w:rPr>
      </w:pPr>
      <w:r w:rsidRPr="00B40CA4">
        <w:rPr>
          <w:rFonts w:ascii="Times New Roman" w:hAnsi="Times New Roman"/>
          <w:sz w:val="20"/>
        </w:rPr>
        <w:t xml:space="preserve">Warunkiem otrzymania dokumentu, o którym mowa w ust. 2 i przyznania Ulgi, jest </w:t>
      </w:r>
      <w:r w:rsidRPr="00B40CA4">
        <w:rPr>
          <w:rFonts w:ascii="Times New Roman" w:hAnsi="Times New Roman"/>
          <w:b/>
          <w:sz w:val="20"/>
        </w:rPr>
        <w:t>terminowa</w:t>
      </w:r>
      <w:r w:rsidRPr="00B40CA4">
        <w:rPr>
          <w:rFonts w:ascii="Times New Roman" w:hAnsi="Times New Roman"/>
          <w:sz w:val="20"/>
        </w:rPr>
        <w:t>, zgodnie z art. 22 ust. 2 Ustawy, zapłata za zakup usług.</w:t>
      </w:r>
    </w:p>
    <w:p w14:paraId="35E4F97D" w14:textId="77777777" w:rsidR="00B40CA4" w:rsidRPr="00B40CA4" w:rsidRDefault="00B40CA4" w:rsidP="00B40CA4">
      <w:pPr>
        <w:spacing w:after="120"/>
        <w:jc w:val="center"/>
        <w:rPr>
          <w:rFonts w:ascii="Times New Roman" w:hAnsi="Times New Roman" w:cs="Times New Roman"/>
          <w:b/>
          <w:sz w:val="20"/>
          <w:szCs w:val="20"/>
        </w:rPr>
      </w:pPr>
    </w:p>
    <w:p w14:paraId="2C44000F" w14:textId="77777777" w:rsidR="00B40CA4" w:rsidRPr="00B40CA4" w:rsidRDefault="00B40CA4" w:rsidP="00B40CA4">
      <w:pPr>
        <w:spacing w:after="120"/>
        <w:jc w:val="center"/>
        <w:rPr>
          <w:rFonts w:ascii="Times New Roman" w:hAnsi="Times New Roman" w:cs="Times New Roman"/>
          <w:b/>
          <w:sz w:val="20"/>
          <w:szCs w:val="20"/>
        </w:rPr>
      </w:pPr>
      <w:r w:rsidRPr="00B40CA4">
        <w:rPr>
          <w:rFonts w:ascii="Times New Roman" w:hAnsi="Times New Roman" w:cs="Times New Roman"/>
          <w:b/>
          <w:sz w:val="20"/>
          <w:szCs w:val="20"/>
        </w:rPr>
        <w:t>§ 12.</w:t>
      </w:r>
    </w:p>
    <w:p w14:paraId="47C31C83" w14:textId="77777777" w:rsidR="00B40CA4" w:rsidRPr="00B40CA4" w:rsidRDefault="00B40CA4" w:rsidP="00B40CA4">
      <w:pPr>
        <w:numPr>
          <w:ilvl w:val="0"/>
          <w:numId w:val="21"/>
        </w:numPr>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b/>
          <w:bCs/>
          <w:sz w:val="20"/>
          <w:szCs w:val="20"/>
        </w:rPr>
        <w:t>ZLECENIODAWCA</w:t>
      </w:r>
      <w:r w:rsidRPr="00B40CA4">
        <w:rPr>
          <w:rFonts w:ascii="Times New Roman" w:hAnsi="Times New Roman" w:cs="Times New Roman"/>
          <w:sz w:val="20"/>
          <w:szCs w:val="20"/>
        </w:rPr>
        <w:t xml:space="preserve"> oświadcza, że Obiekt o. nie jest obiektem podlegającym obowiązkowej ochronie zgodnie z art. 5 ustawy z dnia 22 sierpnia 1997 roku o ochronie osób i mienia (t.j. Dz. U. z 2025 r. poz. 532 ) i zobowiązuje się poinformować </w:t>
      </w:r>
      <w:r w:rsidRPr="00B40CA4">
        <w:rPr>
          <w:rFonts w:ascii="Times New Roman" w:hAnsi="Times New Roman" w:cs="Times New Roman"/>
          <w:b/>
          <w:bCs/>
          <w:sz w:val="20"/>
          <w:szCs w:val="20"/>
        </w:rPr>
        <w:t>ZLECENIOBIORCĘ</w:t>
      </w:r>
      <w:r w:rsidRPr="00B40CA4">
        <w:rPr>
          <w:rFonts w:ascii="Times New Roman" w:hAnsi="Times New Roman" w:cs="Times New Roman"/>
          <w:sz w:val="20"/>
          <w:szCs w:val="20"/>
        </w:rPr>
        <w:t xml:space="preserve"> niezwłocznie po tym, gdy Obiekt zostanie za taki uznany.</w:t>
      </w:r>
    </w:p>
    <w:p w14:paraId="232997FF" w14:textId="77777777" w:rsidR="00B40CA4" w:rsidRPr="00B40CA4" w:rsidRDefault="00B40CA4" w:rsidP="00B40CA4">
      <w:pPr>
        <w:pStyle w:val="Tekstpodstawowy"/>
        <w:numPr>
          <w:ilvl w:val="0"/>
          <w:numId w:val="21"/>
        </w:numPr>
        <w:tabs>
          <w:tab w:val="clear" w:pos="340"/>
        </w:tabs>
        <w:suppressAutoHyphens/>
        <w:jc w:val="both"/>
        <w:rPr>
          <w:rFonts w:ascii="Times New Roman" w:hAnsi="Times New Roman"/>
          <w:sz w:val="20"/>
        </w:rPr>
      </w:pPr>
      <w:r w:rsidRPr="00B40CA4">
        <w:rPr>
          <w:rFonts w:ascii="Times New Roman" w:hAnsi="Times New Roman"/>
          <w:b/>
          <w:bCs/>
          <w:sz w:val="20"/>
        </w:rPr>
        <w:t xml:space="preserve">ZLECENIODAWCA </w:t>
      </w:r>
      <w:r w:rsidRPr="00B40CA4">
        <w:rPr>
          <w:rFonts w:ascii="Times New Roman" w:hAnsi="Times New Roman"/>
          <w:sz w:val="20"/>
        </w:rPr>
        <w:t xml:space="preserve">wyraża zgodę na podzlecanie przez </w:t>
      </w:r>
      <w:r w:rsidRPr="00B40CA4">
        <w:rPr>
          <w:rFonts w:ascii="Times New Roman" w:hAnsi="Times New Roman"/>
          <w:b/>
          <w:bCs/>
          <w:sz w:val="20"/>
        </w:rPr>
        <w:t>ZLECENIOBIORCĘ</w:t>
      </w:r>
      <w:r w:rsidRPr="00B40CA4">
        <w:rPr>
          <w:rFonts w:ascii="Times New Roman" w:hAnsi="Times New Roman"/>
          <w:sz w:val="20"/>
        </w:rPr>
        <w:t xml:space="preserve"> czynności objętych niniejszą umową. </w:t>
      </w:r>
      <w:r w:rsidRPr="00B40CA4">
        <w:rPr>
          <w:rFonts w:ascii="Times New Roman" w:hAnsi="Times New Roman"/>
          <w:b/>
          <w:sz w:val="20"/>
        </w:rPr>
        <w:t>ZLECENIOBIORCA</w:t>
      </w:r>
      <w:r w:rsidRPr="00B40CA4">
        <w:rPr>
          <w:rFonts w:ascii="Times New Roman" w:hAnsi="Times New Roman"/>
          <w:sz w:val="20"/>
        </w:rPr>
        <w:t xml:space="preserve"> oświadcza, iż podmioty świadczące usługi w jego imieniu będą posiadały stosowne uprawnienia i doświadczenie oraz że ponosi odpowiedzialność za ich działania  o zaniechania jak za własne.</w:t>
      </w:r>
    </w:p>
    <w:p w14:paraId="0DB8D347" w14:textId="77777777" w:rsidR="00B40CA4" w:rsidRPr="00B40CA4" w:rsidRDefault="00B40CA4" w:rsidP="00B40CA4">
      <w:pPr>
        <w:numPr>
          <w:ilvl w:val="0"/>
          <w:numId w:val="21"/>
        </w:numPr>
        <w:tabs>
          <w:tab w:val="clear" w:pos="34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b/>
          <w:bCs/>
          <w:sz w:val="20"/>
          <w:szCs w:val="20"/>
        </w:rPr>
        <w:t>STRONY</w:t>
      </w:r>
      <w:r w:rsidRPr="00B40CA4">
        <w:rPr>
          <w:rFonts w:ascii="Times New Roman" w:hAnsi="Times New Roman" w:cs="Times New Roman"/>
          <w:sz w:val="20"/>
          <w:szCs w:val="20"/>
        </w:rPr>
        <w:t xml:space="preserve"> zobowiązane są do wzajemnego informowania się o każdorazowej zmianie swoich danych zawartych w umowie w terminie 30 dni od dnia zaistnienia tych zmian. W przypadku niepoinformowania o zmianie adresu wszelka korespondencja, wysłana na adres wskazany w umowie będzie uważana za skutecznie doręczoną. </w:t>
      </w:r>
    </w:p>
    <w:p w14:paraId="068E02C5" w14:textId="77777777" w:rsidR="00B40CA4" w:rsidRPr="00B40CA4" w:rsidRDefault="00B40CA4" w:rsidP="00B40CA4">
      <w:pPr>
        <w:numPr>
          <w:ilvl w:val="0"/>
          <w:numId w:val="21"/>
        </w:numPr>
        <w:tabs>
          <w:tab w:val="clear" w:pos="34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Zważywszy, że realizacja określonych w Umowie usług wiąże się z przetwarzaniem danych osobowych, </w:t>
      </w:r>
      <w:r w:rsidRPr="00B40CA4">
        <w:rPr>
          <w:rFonts w:ascii="Times New Roman" w:hAnsi="Times New Roman" w:cs="Times New Roman"/>
          <w:b/>
          <w:sz w:val="20"/>
          <w:szCs w:val="20"/>
        </w:rPr>
        <w:t>STRONY</w:t>
      </w:r>
      <w:r w:rsidRPr="00B40CA4">
        <w:rPr>
          <w:rFonts w:ascii="Times New Roman" w:hAnsi="Times New Roman" w:cs="Times New Roman"/>
          <w:sz w:val="20"/>
          <w:szCs w:val="20"/>
        </w:rPr>
        <w:t xml:space="preserve"> zobowiązują się do zawarcia oddzielnej umowy powierzenia przetwarzania danych osobowych (dalej jako: </w:t>
      </w:r>
      <w:r w:rsidRPr="00B40CA4">
        <w:rPr>
          <w:rFonts w:ascii="Times New Roman" w:hAnsi="Times New Roman" w:cs="Times New Roman"/>
          <w:b/>
          <w:sz w:val="20"/>
          <w:szCs w:val="20"/>
        </w:rPr>
        <w:t>„Umowa PDO”</w:t>
      </w:r>
      <w:r w:rsidRPr="00B40CA4">
        <w:rPr>
          <w:rFonts w:ascii="Times New Roman" w:hAnsi="Times New Roman" w:cs="Times New Roman"/>
          <w:sz w:val="20"/>
          <w:szCs w:val="20"/>
        </w:rPr>
        <w:t>), przed datą rozpoczęcia przetwarzania tych danych, nie później jednak niż w terminie 1 miesiąca od daty zawarcia niniejszej Umowy.</w:t>
      </w:r>
    </w:p>
    <w:p w14:paraId="110CE6FB" w14:textId="77777777" w:rsidR="00B40CA4" w:rsidRPr="00B40CA4" w:rsidRDefault="00B40CA4" w:rsidP="00B40CA4">
      <w:pPr>
        <w:numPr>
          <w:ilvl w:val="0"/>
          <w:numId w:val="21"/>
        </w:numPr>
        <w:tabs>
          <w:tab w:val="clear" w:pos="340"/>
        </w:tabs>
        <w:suppressAutoHyphens/>
        <w:spacing w:after="0" w:line="240" w:lineRule="auto"/>
        <w:jc w:val="both"/>
        <w:rPr>
          <w:rFonts w:ascii="Times New Roman" w:hAnsi="Times New Roman" w:cs="Times New Roman"/>
          <w:sz w:val="20"/>
          <w:szCs w:val="20"/>
        </w:rPr>
      </w:pPr>
      <w:r w:rsidRPr="00B40CA4">
        <w:rPr>
          <w:rFonts w:ascii="Times New Roman" w:hAnsi="Times New Roman" w:cs="Times New Roman"/>
          <w:sz w:val="20"/>
          <w:szCs w:val="20"/>
        </w:rPr>
        <w:t xml:space="preserve">Stosowany przez </w:t>
      </w:r>
      <w:r w:rsidRPr="00B40CA4">
        <w:rPr>
          <w:rFonts w:ascii="Times New Roman" w:hAnsi="Times New Roman" w:cs="Times New Roman"/>
          <w:b/>
          <w:sz w:val="20"/>
          <w:szCs w:val="20"/>
        </w:rPr>
        <w:t xml:space="preserve">ZLECENIOBIORCĘ </w:t>
      </w:r>
      <w:r w:rsidRPr="00B40CA4">
        <w:rPr>
          <w:rFonts w:ascii="Times New Roman" w:hAnsi="Times New Roman" w:cs="Times New Roman"/>
          <w:sz w:val="20"/>
          <w:szCs w:val="20"/>
        </w:rPr>
        <w:t xml:space="preserve">wzór </w:t>
      </w:r>
      <w:r w:rsidRPr="00B40CA4">
        <w:rPr>
          <w:rFonts w:ascii="Times New Roman" w:hAnsi="Times New Roman" w:cs="Times New Roman"/>
          <w:b/>
          <w:sz w:val="20"/>
          <w:szCs w:val="20"/>
        </w:rPr>
        <w:t>Umowy PDO</w:t>
      </w:r>
      <w:r w:rsidRPr="00B40CA4">
        <w:rPr>
          <w:rFonts w:ascii="Times New Roman" w:hAnsi="Times New Roman" w:cs="Times New Roman"/>
          <w:sz w:val="20"/>
          <w:szCs w:val="20"/>
        </w:rPr>
        <w:t xml:space="preserve"> stanowi załącznik nr 3 do niniejszej Umowy. </w:t>
      </w:r>
    </w:p>
    <w:p w14:paraId="3705F37E" w14:textId="77777777" w:rsidR="00B40CA4" w:rsidRPr="00B40CA4" w:rsidRDefault="00B40CA4" w:rsidP="00B40CA4">
      <w:pPr>
        <w:numPr>
          <w:ilvl w:val="0"/>
          <w:numId w:val="21"/>
        </w:numPr>
        <w:suppressAutoHyphens/>
        <w:spacing w:after="0" w:line="240" w:lineRule="auto"/>
        <w:jc w:val="both"/>
        <w:rPr>
          <w:rFonts w:ascii="Times New Roman" w:hAnsi="Times New Roman" w:cs="Times New Roman"/>
          <w:b/>
          <w:bCs/>
          <w:sz w:val="20"/>
          <w:szCs w:val="20"/>
        </w:rPr>
      </w:pPr>
      <w:r w:rsidRPr="00B40CA4">
        <w:rPr>
          <w:rFonts w:ascii="Times New Roman" w:hAnsi="Times New Roman" w:cs="Times New Roman"/>
          <w:b/>
          <w:bCs/>
          <w:sz w:val="20"/>
          <w:szCs w:val="20"/>
        </w:rPr>
        <w:t>ZLECENIOBIORCA</w:t>
      </w:r>
      <w:r w:rsidRPr="00B40CA4">
        <w:rPr>
          <w:rFonts w:ascii="Times New Roman" w:hAnsi="Times New Roman" w:cs="Times New Roman"/>
          <w:bCs/>
          <w:sz w:val="20"/>
          <w:szCs w:val="20"/>
        </w:rPr>
        <w:t xml:space="preserve"> oświadcza, że </w:t>
      </w:r>
    </w:p>
    <w:p w14:paraId="7A5AE71C" w14:textId="77777777" w:rsidR="00B40CA4" w:rsidRPr="00B40CA4" w:rsidRDefault="00B40CA4" w:rsidP="00B40CA4">
      <w:pPr>
        <w:numPr>
          <w:ilvl w:val="0"/>
          <w:numId w:val="25"/>
        </w:numPr>
        <w:suppressAutoHyphens/>
        <w:spacing w:after="0" w:line="240" w:lineRule="auto"/>
        <w:ind w:left="1701"/>
        <w:jc w:val="both"/>
        <w:rPr>
          <w:rFonts w:ascii="Times New Roman" w:hAnsi="Times New Roman" w:cs="Times New Roman"/>
          <w:b/>
          <w:bCs/>
          <w:sz w:val="20"/>
          <w:szCs w:val="20"/>
        </w:rPr>
      </w:pPr>
      <w:r w:rsidRPr="00B40CA4">
        <w:rPr>
          <w:rFonts w:ascii="Times New Roman" w:hAnsi="Times New Roman" w:cs="Times New Roman"/>
          <w:bCs/>
          <w:sz w:val="20"/>
          <w:szCs w:val="20"/>
        </w:rPr>
        <w:t xml:space="preserve">jest </w:t>
      </w:r>
    </w:p>
    <w:p w14:paraId="0C61222C" w14:textId="77777777" w:rsidR="00B40CA4" w:rsidRPr="00B40CA4" w:rsidRDefault="00B40CA4" w:rsidP="00B40CA4">
      <w:pPr>
        <w:numPr>
          <w:ilvl w:val="0"/>
          <w:numId w:val="25"/>
        </w:numPr>
        <w:suppressAutoHyphens/>
        <w:spacing w:after="0" w:line="240" w:lineRule="auto"/>
        <w:ind w:left="1701"/>
        <w:jc w:val="both"/>
        <w:rPr>
          <w:rFonts w:ascii="Times New Roman" w:hAnsi="Times New Roman" w:cs="Times New Roman"/>
          <w:b/>
          <w:bCs/>
          <w:sz w:val="20"/>
          <w:szCs w:val="20"/>
        </w:rPr>
      </w:pPr>
      <w:r w:rsidRPr="00B40CA4">
        <w:rPr>
          <w:rFonts w:ascii="Times New Roman" w:hAnsi="Times New Roman" w:cs="Times New Roman"/>
          <w:bCs/>
          <w:sz w:val="20"/>
          <w:szCs w:val="20"/>
        </w:rPr>
        <w:t xml:space="preserve">nie jest </w:t>
      </w:r>
    </w:p>
    <w:p w14:paraId="0568B559" w14:textId="77777777" w:rsidR="00B40CA4" w:rsidRPr="00B40CA4" w:rsidRDefault="00B40CA4" w:rsidP="00B40CA4">
      <w:pPr>
        <w:spacing w:after="120"/>
        <w:ind w:left="340"/>
        <w:jc w:val="both"/>
        <w:rPr>
          <w:rFonts w:ascii="Times New Roman" w:hAnsi="Times New Roman" w:cs="Times New Roman"/>
          <w:bCs/>
          <w:sz w:val="20"/>
          <w:szCs w:val="20"/>
        </w:rPr>
      </w:pPr>
      <w:r w:rsidRPr="00B40CA4">
        <w:rPr>
          <w:rFonts w:ascii="Times New Roman" w:hAnsi="Times New Roman" w:cs="Times New Roman"/>
          <w:sz w:val="20"/>
          <w:szCs w:val="20"/>
        </w:rPr>
        <w:t xml:space="preserve">dużym przedsiębiorcą w rozumieniu art. 4 pkt. 6 ustawy z dnia 8 marca 2013 r. o </w:t>
      </w:r>
      <w:r w:rsidRPr="00B40CA4">
        <w:rPr>
          <w:rFonts w:ascii="Times New Roman" w:hAnsi="Times New Roman" w:cs="Times New Roman"/>
          <w:iCs/>
          <w:sz w:val="20"/>
          <w:szCs w:val="20"/>
        </w:rPr>
        <w:t>przeciwdziałaniu nadmiernym opóźnieniom w transakcjach handlowych</w:t>
      </w:r>
      <w:r w:rsidRPr="00B40CA4">
        <w:rPr>
          <w:rFonts w:ascii="Times New Roman" w:hAnsi="Times New Roman" w:cs="Times New Roman"/>
          <w:sz w:val="20"/>
          <w:szCs w:val="20"/>
        </w:rPr>
        <w:t xml:space="preserve"> (tj. </w:t>
      </w:r>
      <w:r w:rsidRPr="00B40CA4">
        <w:rPr>
          <w:rFonts w:ascii="Times New Roman" w:hAnsi="Times New Roman" w:cs="Times New Roman"/>
          <w:bCs/>
          <w:sz w:val="20"/>
          <w:szCs w:val="20"/>
        </w:rPr>
        <w:t>Dz.U.2023 r. poz. 1790 .)</w:t>
      </w:r>
    </w:p>
    <w:p w14:paraId="1D01D620" w14:textId="77777777" w:rsidR="00B40CA4" w:rsidRPr="00B40CA4" w:rsidRDefault="00B40CA4" w:rsidP="00B40CA4">
      <w:pPr>
        <w:spacing w:after="120"/>
        <w:ind w:left="340"/>
        <w:jc w:val="both"/>
        <w:rPr>
          <w:rFonts w:ascii="Times New Roman" w:hAnsi="Times New Roman" w:cs="Times New Roman"/>
          <w:sz w:val="20"/>
          <w:szCs w:val="20"/>
        </w:rPr>
      </w:pPr>
    </w:p>
    <w:p w14:paraId="6A804557" w14:textId="77777777" w:rsidR="00B40CA4" w:rsidRPr="00B40CA4" w:rsidRDefault="00B40CA4" w:rsidP="00B40CA4">
      <w:pPr>
        <w:spacing w:after="120"/>
        <w:ind w:hanging="340"/>
        <w:jc w:val="center"/>
        <w:rPr>
          <w:rFonts w:ascii="Times New Roman" w:hAnsi="Times New Roman" w:cs="Times New Roman"/>
          <w:b/>
          <w:sz w:val="20"/>
          <w:szCs w:val="20"/>
        </w:rPr>
      </w:pPr>
      <w:r w:rsidRPr="00B40CA4">
        <w:rPr>
          <w:rFonts w:ascii="Times New Roman" w:hAnsi="Times New Roman" w:cs="Times New Roman"/>
          <w:b/>
          <w:sz w:val="20"/>
          <w:szCs w:val="20"/>
        </w:rPr>
        <w:t>§ 13.</w:t>
      </w:r>
    </w:p>
    <w:p w14:paraId="55F111E4" w14:textId="77777777" w:rsidR="00B40CA4" w:rsidRPr="00B40CA4" w:rsidRDefault="00B40CA4" w:rsidP="00B40CA4">
      <w:pPr>
        <w:rPr>
          <w:rFonts w:ascii="Times New Roman" w:hAnsi="Times New Roman" w:cs="Times New Roman"/>
          <w:sz w:val="20"/>
          <w:szCs w:val="20"/>
        </w:rPr>
      </w:pPr>
      <w:r w:rsidRPr="00B40CA4">
        <w:rPr>
          <w:rFonts w:ascii="Times New Roman" w:hAnsi="Times New Roman" w:cs="Times New Roman"/>
          <w:sz w:val="20"/>
          <w:szCs w:val="20"/>
        </w:rPr>
        <w:t>1.ZLECENIODAWCA przewiduje możliwość zmiany postanowień Umowy w zakresie wynagrodzenia w przypadkach określonych poniżej:</w:t>
      </w:r>
    </w:p>
    <w:p w14:paraId="1C483843"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1) Wynagrodzenie należne ZLECENIOBIORCY ulega automatycznej zmianie w przypadku zmiany wysokości podatku VAT obowiązującego w chwili powstania obowiązku podatkowego. W takim przypadku wysokość wynagrodzenia jest każdorazowo ustalana z uwzględnieniem aktualnej stawki podatku VAT obowiązującej w dniu wystawienia faktury (powstania obowiązku podatkowego). Zmiana ta nie wymaga zawarcia aneksu do Umowy ani odrębnych oświadczeń woli Stron.</w:t>
      </w:r>
    </w:p>
    <w:p w14:paraId="19A3336A"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2) Dopuszczalna jest zmiana wynagrodzenia ZLECENIOBIORCY w przypadku zmiany zasad podlegania ubezpieczeniom społecznym lub zdrowotnym, lub wysokości stawek składek na te ubezpieczenia,</w:t>
      </w:r>
    </w:p>
    <w:p w14:paraId="24F83184"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 o ile zmiany te będą miały wpływ na koszty realizacji zamówienia przez ZLECENIOBIORCĘ.</w:t>
      </w:r>
    </w:p>
    <w:p w14:paraId="60905DC8"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2. Sama zmiana składek nie stanowi podstawy do automatycznej waloryzacji wynagrodzenia. Dopiero po wykazaniu przez ZLECENIOBIORCĘ, że wskazane zmiany mają rzeczywisty wpływ na wzrost kosztów realizacji Umowy, Strony mogą dokonać odpowiedniej modyfikacji wynagrodzenia w drodze aneksu.</w:t>
      </w:r>
    </w:p>
    <w:p w14:paraId="1D6AB0C7"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3.  Zmiana wynagrodzenia może zostać dokonana wyłącznie na pisemny wniosek ZLECENIOBIORCY, zawierający szczegółowe uzasadnienie oraz kalkulację kosztów realizacji zamówienia z uwzględnieniem zmian, o których mowa w ust. 2.</w:t>
      </w:r>
    </w:p>
    <w:p w14:paraId="210C8415"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4. W przypadku uznania przez ZLECENIODAWCĘ, że wniosek jest zasadny, wynagrodzenie ulega zmianie w zakresie proporcjonalnym do wzrostu kosztów ponoszonych przez ZLECENIOBIORCĘ, w szczególności wynikających ze zmiany stawek składek na ubezpieczenia społeczne.</w:t>
      </w:r>
    </w:p>
    <w:p w14:paraId="7833DF89"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6. Zmiana wynagrodzenia wymaga formy pisemnej pod rygorem nieważności i jest dokonywana w formie aneksu do Umowy.</w:t>
      </w:r>
    </w:p>
    <w:p w14:paraId="791376AA"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7. Jeżeli po analizie przedstawionej dokumentacji ZLECENIODAWCA uzna, że wskazane okoliczności nie mają wpływu na koszty wykonania zamówienia, ZLECENIOBIORCA jest zobowiązany do realizacji przedmiotu Umowy na dotychczasowych warunkach, zgodnie z treścią Specyfikacji Warunków Zamówienia i postanowieniami Umowy.</w:t>
      </w:r>
    </w:p>
    <w:p w14:paraId="7ABC472C"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8. ZLECENIODAWCA przewiduje możliwość zmiany postanowień Umowy w następującym zakresie i w przypadkach określonych poniżej:</w:t>
      </w:r>
    </w:p>
    <w:p w14:paraId="24036716"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1) Zmiana treści „Instrukcji ochrony” – w przypadku:</w:t>
      </w:r>
    </w:p>
    <w:p w14:paraId="31967376"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a) wystąpienia zmian w obowiązujących przepisach prawa dotyczących zasad ochrony osób i mienia lub bezpieczeństwa publicznego, które mają wpływ na sposób realizacji zadań ochronnych,</w:t>
      </w:r>
    </w:p>
    <w:p w14:paraId="73D83FBE"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b) wystąpienia nowych zagrożeń lub zmiany charakteru zagrożeń dotyczących chronionego obiektu lub mienia,</w:t>
      </w:r>
    </w:p>
    <w:p w14:paraId="4A125FF9"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c) zmiany organizacji pracy, sposobu użytkowania lub przeznaczenia chronionego obiektu,</w:t>
      </w:r>
    </w:p>
    <w:p w14:paraId="3DF8A85A"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d) zmiany w systemie zabezpieczeń technicznych, które wpływają na sposób pełnienia służby,</w:t>
      </w:r>
    </w:p>
    <w:p w14:paraId="075F56D2"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e) zgłoszenia przez ZLECENIODAWCĘ lub ZLECENIOBIORCĘ uzasadnionych wniosków o modyfikację procedur w celu zwiększenia skuteczności ochrony lub poprawy bezpieczeństwa.</w:t>
      </w:r>
    </w:p>
    <w:p w14:paraId="6F926CC2"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Wprowadzenie zmian, o których mowa powyżej, wymaga formy pisemnej i zatwierdzenia przez ZLECENIODAWCĘ. Zmieniona Instrukcja ochrony stanowi załącznik do niniejszej Umowy i obowiązuje od dnia jej akceptacji przez ZLECENIODAWCĘ</w:t>
      </w:r>
    </w:p>
    <w:p w14:paraId="5F6350B3"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2) Zwiększenie stanu osobowego pracowników ochrony, a tym samym zwiększenie należnego ZLECENIOBIORCY wynagrodzenia – w przypadku:</w:t>
      </w:r>
    </w:p>
    <w:p w14:paraId="001BD78C"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a) zwiększenia zakresu zadań ochronnych wynikającego z potrzeb organizacyjnych ZLECENIODAWCY (np. objęcia ochroną dodatkowych stref, wejść lub parkingów),</w:t>
      </w:r>
    </w:p>
    <w:p w14:paraId="4728B448"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lastRenderedPageBreak/>
        <w:t>b) czasowego lub stałego zwiększenia poziomu zagrożenia dla osób lub mienia na terenie chronionego obiektu,</w:t>
      </w:r>
    </w:p>
    <w:p w14:paraId="7F98FE41"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c) organizacji wydarzeń, spotkań, zgromadzeń lub innych przedsięwzięć wymagających wzmocnienia służby ochrony,</w:t>
      </w:r>
    </w:p>
    <w:p w14:paraId="2B5EF282"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d) zmiany wymogów prawnych lub decyzji właściwych organów administracji publicznej nakładających obowiązek zapewnienia większej liczby pracowników ochrony.</w:t>
      </w:r>
    </w:p>
    <w:p w14:paraId="748A3878" w14:textId="77777777" w:rsidR="00B40CA4" w:rsidRPr="00B40CA4" w:rsidRDefault="00B40CA4" w:rsidP="00B40CA4">
      <w:pPr>
        <w:jc w:val="both"/>
        <w:rPr>
          <w:rFonts w:ascii="Times New Roman" w:hAnsi="Times New Roman" w:cs="Times New Roman"/>
          <w:sz w:val="20"/>
          <w:szCs w:val="20"/>
        </w:rPr>
      </w:pPr>
      <w:r w:rsidRPr="00B40CA4">
        <w:rPr>
          <w:rFonts w:ascii="Times New Roman" w:hAnsi="Times New Roman" w:cs="Times New Roman"/>
          <w:sz w:val="20"/>
          <w:szCs w:val="20"/>
        </w:rPr>
        <w:t>W przypadkach, o których mowa powyżej, ZLECENIODAWCA określa w formie pisemnej zakres i okres obowiązywania zwiększonego stanu osobowego. Wynagrodzenie ZLECENIOBIORCY zostanie wówczas zwiększone do wysokości uzgodnionej przez Strony, proporcjonalnie do liczby dodatkowych etatów ochrony oraz czasu ich zaangażowania.</w:t>
      </w:r>
    </w:p>
    <w:p w14:paraId="75A54C3A" w14:textId="77777777" w:rsidR="00B40CA4" w:rsidRPr="00B40CA4" w:rsidRDefault="00B40CA4" w:rsidP="00B40CA4">
      <w:pPr>
        <w:spacing w:after="120"/>
        <w:ind w:hanging="340"/>
        <w:jc w:val="center"/>
        <w:rPr>
          <w:rFonts w:ascii="Times New Roman" w:hAnsi="Times New Roman" w:cs="Times New Roman"/>
          <w:b/>
          <w:sz w:val="20"/>
          <w:szCs w:val="20"/>
        </w:rPr>
      </w:pPr>
    </w:p>
    <w:p w14:paraId="616A37FE" w14:textId="77777777" w:rsidR="00B40CA4" w:rsidRPr="00B40CA4" w:rsidRDefault="00B40CA4" w:rsidP="00B40CA4">
      <w:pPr>
        <w:spacing w:after="120"/>
        <w:ind w:hanging="340"/>
        <w:jc w:val="center"/>
        <w:rPr>
          <w:rFonts w:ascii="Times New Roman" w:hAnsi="Times New Roman" w:cs="Times New Roman"/>
          <w:b/>
          <w:sz w:val="20"/>
          <w:szCs w:val="20"/>
        </w:rPr>
      </w:pPr>
    </w:p>
    <w:p w14:paraId="42F2ECE8" w14:textId="77777777" w:rsidR="00B40CA4" w:rsidRPr="00B40CA4" w:rsidRDefault="00B40CA4" w:rsidP="00B40CA4">
      <w:pPr>
        <w:spacing w:after="120"/>
        <w:ind w:hanging="340"/>
        <w:jc w:val="center"/>
        <w:rPr>
          <w:rFonts w:ascii="Times New Roman" w:hAnsi="Times New Roman" w:cs="Times New Roman"/>
          <w:b/>
          <w:sz w:val="20"/>
          <w:szCs w:val="20"/>
        </w:rPr>
      </w:pPr>
      <w:r w:rsidRPr="00B40CA4">
        <w:rPr>
          <w:rFonts w:ascii="Times New Roman" w:hAnsi="Times New Roman" w:cs="Times New Roman"/>
          <w:b/>
          <w:sz w:val="20"/>
          <w:szCs w:val="20"/>
        </w:rPr>
        <w:t>§14</w:t>
      </w:r>
    </w:p>
    <w:p w14:paraId="7C774DC1" w14:textId="77777777" w:rsidR="00B40CA4" w:rsidRPr="00B40CA4" w:rsidRDefault="00B40CA4" w:rsidP="00B40CA4">
      <w:pPr>
        <w:spacing w:after="120"/>
        <w:jc w:val="both"/>
        <w:rPr>
          <w:rFonts w:ascii="Times New Roman" w:hAnsi="Times New Roman" w:cs="Times New Roman"/>
          <w:sz w:val="20"/>
          <w:szCs w:val="20"/>
        </w:rPr>
      </w:pPr>
      <w:r w:rsidRPr="00B40CA4">
        <w:rPr>
          <w:rFonts w:ascii="Times New Roman" w:hAnsi="Times New Roman" w:cs="Times New Roman"/>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(Dz.U.UE L 119/1 z 4.5.2016 r.), dalej RODO, Strony oświadczają, że są wzajemnie dla siebie administratorami danych osobowych, a dane osobowe przetwarzane będą w celu realizacji praw i obowiązków wynikających ze współpracy, na podstawie RODO. Dane osobowe będą przechowywane przez okres trwania współpracy, na podstawie RODO oraz w obowiązkowym okresie przechowywania dokumentacji związanej ze współpracą, ustaloną zgodnie z odrębnymi przepisami. Każda ze Stron posiada prawo dostępu do treści swoich danych oraz prawo do ich sprostowania, usunięcia, ograniczenia przetwarzania, prawo do przenoszenia danych, prawo wniesienia sprzeciwu, prawo do cofnięcia zgody w dowolnym momencie bez wpływu na zgodność z prawem przetwarzania, którego dokonano na podstawie zgody przed jej cofnięciem.</w:t>
      </w:r>
    </w:p>
    <w:p w14:paraId="07EEDE47" w14:textId="77777777" w:rsidR="00B40CA4" w:rsidRPr="00B40CA4" w:rsidRDefault="00B40CA4" w:rsidP="00B40CA4">
      <w:pPr>
        <w:spacing w:after="120"/>
        <w:ind w:hanging="340"/>
        <w:jc w:val="center"/>
        <w:rPr>
          <w:rFonts w:ascii="Times New Roman" w:hAnsi="Times New Roman" w:cs="Times New Roman"/>
          <w:b/>
          <w:sz w:val="20"/>
          <w:szCs w:val="20"/>
        </w:rPr>
      </w:pPr>
    </w:p>
    <w:p w14:paraId="71D1F254" w14:textId="77777777" w:rsidR="00B40CA4" w:rsidRPr="00B40CA4" w:rsidRDefault="00B40CA4" w:rsidP="00B40CA4">
      <w:pPr>
        <w:spacing w:after="120"/>
        <w:rPr>
          <w:rFonts w:ascii="Times New Roman" w:hAnsi="Times New Roman" w:cs="Times New Roman"/>
          <w:b/>
          <w:sz w:val="20"/>
          <w:szCs w:val="20"/>
        </w:rPr>
      </w:pPr>
    </w:p>
    <w:p w14:paraId="1E4A649F" w14:textId="77777777" w:rsidR="00B40CA4" w:rsidRPr="00B40CA4" w:rsidRDefault="00B40CA4" w:rsidP="00B40CA4">
      <w:pPr>
        <w:spacing w:after="120"/>
        <w:ind w:hanging="340"/>
        <w:jc w:val="center"/>
        <w:rPr>
          <w:rFonts w:ascii="Times New Roman" w:hAnsi="Times New Roman" w:cs="Times New Roman"/>
          <w:b/>
          <w:sz w:val="20"/>
          <w:szCs w:val="20"/>
        </w:rPr>
      </w:pPr>
      <w:r w:rsidRPr="00B40CA4">
        <w:rPr>
          <w:rFonts w:ascii="Times New Roman" w:hAnsi="Times New Roman" w:cs="Times New Roman"/>
          <w:b/>
          <w:sz w:val="20"/>
          <w:szCs w:val="20"/>
        </w:rPr>
        <w:t>§ 15.</w:t>
      </w:r>
    </w:p>
    <w:p w14:paraId="2702F504" w14:textId="77777777" w:rsidR="00B40CA4" w:rsidRPr="00B40CA4" w:rsidRDefault="00B40CA4" w:rsidP="00B40CA4">
      <w:pPr>
        <w:pStyle w:val="Tekstpodstawowy"/>
        <w:numPr>
          <w:ilvl w:val="0"/>
          <w:numId w:val="27"/>
        </w:numPr>
        <w:suppressAutoHyphens/>
        <w:ind w:left="284" w:hanging="284"/>
        <w:jc w:val="both"/>
        <w:rPr>
          <w:rFonts w:ascii="Times New Roman" w:hAnsi="Times New Roman"/>
          <w:sz w:val="20"/>
        </w:rPr>
      </w:pPr>
      <w:r w:rsidRPr="00B40CA4">
        <w:rPr>
          <w:rFonts w:ascii="Times New Roman" w:hAnsi="Times New Roman"/>
          <w:sz w:val="20"/>
        </w:rPr>
        <w:t>W kwestiach nieuregulowanych niniejszą umową mają zastosowanie odpowiednie przepisy kodeksu cywilnego.</w:t>
      </w:r>
    </w:p>
    <w:p w14:paraId="377E5858" w14:textId="77777777" w:rsidR="00B40CA4" w:rsidRPr="00B40CA4" w:rsidRDefault="00B40CA4" w:rsidP="00B40CA4">
      <w:pPr>
        <w:pStyle w:val="Tekstpodstawowy"/>
        <w:numPr>
          <w:ilvl w:val="0"/>
          <w:numId w:val="27"/>
        </w:numPr>
        <w:suppressAutoHyphens/>
        <w:ind w:left="284" w:hanging="284"/>
        <w:jc w:val="both"/>
        <w:rPr>
          <w:rFonts w:ascii="Times New Roman" w:hAnsi="Times New Roman"/>
          <w:sz w:val="20"/>
        </w:rPr>
      </w:pPr>
      <w:r w:rsidRPr="00B40CA4">
        <w:rPr>
          <w:rFonts w:ascii="Times New Roman" w:hAnsi="Times New Roman"/>
          <w:sz w:val="20"/>
        </w:rPr>
        <w:t>Wszelkie zmiany niniejszej umowy oraz jej wypowiedzenie wymagają formy pisemnej pod rygorem ich nieważności.</w:t>
      </w:r>
    </w:p>
    <w:p w14:paraId="05100329" w14:textId="77777777" w:rsidR="00B40CA4" w:rsidRPr="00B40CA4" w:rsidRDefault="00B40CA4" w:rsidP="00B40CA4">
      <w:pPr>
        <w:pStyle w:val="Tekstpodstawowy"/>
        <w:numPr>
          <w:ilvl w:val="0"/>
          <w:numId w:val="27"/>
        </w:numPr>
        <w:suppressAutoHyphens/>
        <w:ind w:left="284" w:hanging="284"/>
        <w:jc w:val="both"/>
        <w:rPr>
          <w:rFonts w:ascii="Times New Roman" w:hAnsi="Times New Roman"/>
          <w:b/>
          <w:bCs/>
          <w:sz w:val="20"/>
        </w:rPr>
      </w:pPr>
      <w:r w:rsidRPr="00B40CA4">
        <w:rPr>
          <w:rFonts w:ascii="Times New Roman" w:hAnsi="Times New Roman"/>
          <w:sz w:val="20"/>
        </w:rPr>
        <w:t xml:space="preserve">W przypadku braku porozumienia, spory rozstrzygane będą przez sąd właściwy dla </w:t>
      </w:r>
      <w:r w:rsidRPr="00B40CA4">
        <w:rPr>
          <w:rFonts w:ascii="Times New Roman" w:hAnsi="Times New Roman"/>
          <w:b/>
          <w:sz w:val="20"/>
        </w:rPr>
        <w:t xml:space="preserve">ZLECENIDAWCY </w:t>
      </w:r>
    </w:p>
    <w:p w14:paraId="5255F18B" w14:textId="77777777" w:rsidR="00B40CA4" w:rsidRPr="00B40CA4" w:rsidRDefault="00B40CA4" w:rsidP="00B40CA4">
      <w:pPr>
        <w:pStyle w:val="Tekstpodstawowy"/>
        <w:numPr>
          <w:ilvl w:val="0"/>
          <w:numId w:val="27"/>
        </w:numPr>
        <w:suppressAutoHyphens/>
        <w:ind w:left="284" w:hanging="284"/>
        <w:jc w:val="both"/>
        <w:rPr>
          <w:rFonts w:ascii="Times New Roman" w:hAnsi="Times New Roman"/>
          <w:b/>
          <w:bCs/>
          <w:sz w:val="20"/>
        </w:rPr>
      </w:pPr>
      <w:r w:rsidRPr="00B40CA4">
        <w:rPr>
          <w:rFonts w:ascii="Times New Roman" w:hAnsi="Times New Roman"/>
          <w:sz w:val="20"/>
        </w:rPr>
        <w:t xml:space="preserve">Umowę sporządzono w dwóch jednobrzmiących egzemplarzach, po jednym dla każdej ze </w:t>
      </w:r>
      <w:r w:rsidRPr="00B40CA4">
        <w:rPr>
          <w:rFonts w:ascii="Times New Roman" w:hAnsi="Times New Roman"/>
          <w:b/>
          <w:sz w:val="20"/>
        </w:rPr>
        <w:t>STRON.</w:t>
      </w:r>
    </w:p>
    <w:p w14:paraId="2F6459F5" w14:textId="77777777" w:rsidR="00B40CA4" w:rsidRDefault="00B40CA4" w:rsidP="00B40CA4">
      <w:pPr>
        <w:pStyle w:val="Tekstpodstawowy"/>
        <w:jc w:val="center"/>
        <w:rPr>
          <w:rFonts w:ascii="Times New Roman" w:hAnsi="Times New Roman"/>
          <w:sz w:val="20"/>
        </w:rPr>
      </w:pPr>
    </w:p>
    <w:p w14:paraId="03325169" w14:textId="77777777" w:rsidR="00B40CA4" w:rsidRPr="00B40CA4" w:rsidRDefault="00B40CA4" w:rsidP="00B40CA4">
      <w:pPr>
        <w:pStyle w:val="Tekstpodstawowy"/>
        <w:jc w:val="center"/>
        <w:rPr>
          <w:rFonts w:ascii="Times New Roman" w:hAnsi="Times New Roman"/>
          <w:sz w:val="20"/>
        </w:rPr>
      </w:pPr>
    </w:p>
    <w:p w14:paraId="37DBE83E" w14:textId="77777777" w:rsidR="00B40CA4" w:rsidRPr="00B40CA4" w:rsidRDefault="00B40CA4" w:rsidP="00B40CA4">
      <w:pPr>
        <w:pStyle w:val="Tekstpodstawowy"/>
        <w:jc w:val="center"/>
        <w:rPr>
          <w:rFonts w:ascii="Times New Roman" w:hAnsi="Times New Roman"/>
          <w:sz w:val="20"/>
        </w:rPr>
      </w:pPr>
    </w:p>
    <w:p w14:paraId="0A695D01" w14:textId="77777777" w:rsidR="00B40CA4" w:rsidRPr="00B40CA4" w:rsidRDefault="00B40CA4" w:rsidP="00B40CA4">
      <w:pPr>
        <w:pStyle w:val="Tekstpodstawowy"/>
        <w:jc w:val="center"/>
        <w:rPr>
          <w:rFonts w:ascii="Times New Roman" w:hAnsi="Times New Roman"/>
          <w:sz w:val="20"/>
        </w:rPr>
      </w:pPr>
    </w:p>
    <w:p w14:paraId="0721B7F9" w14:textId="77777777" w:rsidR="00B40CA4" w:rsidRPr="00B40CA4" w:rsidRDefault="00B40CA4" w:rsidP="00B40CA4">
      <w:pPr>
        <w:pStyle w:val="Tekstpodstawowy"/>
        <w:jc w:val="center"/>
        <w:rPr>
          <w:rFonts w:ascii="Times New Roman" w:hAnsi="Times New Roman"/>
          <w:sz w:val="20"/>
        </w:rPr>
      </w:pPr>
    </w:p>
    <w:p w14:paraId="339B7F4F" w14:textId="3164C694" w:rsidR="00B40CA4" w:rsidRPr="00B40CA4" w:rsidRDefault="00B40CA4" w:rsidP="00B40CA4">
      <w:pPr>
        <w:pStyle w:val="Tekstpodstawowy"/>
        <w:rPr>
          <w:rFonts w:ascii="Times New Roman" w:hAnsi="Times New Roman"/>
          <w:b/>
          <w:sz w:val="20"/>
        </w:rPr>
      </w:pPr>
      <w:r w:rsidRPr="00B40CA4">
        <w:rPr>
          <w:rFonts w:ascii="Times New Roman" w:hAnsi="Times New Roman"/>
          <w:b/>
          <w:sz w:val="20"/>
        </w:rPr>
        <w:t>________</w:t>
      </w:r>
      <w:r w:rsidR="00C13148">
        <w:rPr>
          <w:rFonts w:ascii="Times New Roman" w:hAnsi="Times New Roman"/>
          <w:b/>
          <w:sz w:val="20"/>
        </w:rPr>
        <w:t>___________________</w:t>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t>__________________________</w:t>
      </w:r>
      <w:r w:rsidRPr="00B40CA4">
        <w:rPr>
          <w:rFonts w:ascii="Times New Roman" w:hAnsi="Times New Roman"/>
          <w:b/>
          <w:sz w:val="20"/>
        </w:rPr>
        <w:t xml:space="preserve">               </w:t>
      </w:r>
    </w:p>
    <w:p w14:paraId="5A4EF89E" w14:textId="4717847F" w:rsidR="00C13148" w:rsidRPr="00B40CA4" w:rsidRDefault="00B40CA4" w:rsidP="00C13148">
      <w:pPr>
        <w:pStyle w:val="Tekstpodstawowy"/>
        <w:rPr>
          <w:rFonts w:ascii="Times New Roman" w:hAnsi="Times New Roman"/>
          <w:b/>
          <w:sz w:val="20"/>
        </w:rPr>
      </w:pPr>
      <w:r w:rsidRPr="00B40CA4">
        <w:rPr>
          <w:rFonts w:ascii="Times New Roman" w:hAnsi="Times New Roman"/>
          <w:b/>
          <w:caps/>
          <w:sz w:val="20"/>
        </w:rPr>
        <w:t>/Zleceniodawca</w:t>
      </w:r>
      <w:r w:rsidR="00C13148">
        <w:rPr>
          <w:rFonts w:ascii="Times New Roman" w:hAnsi="Times New Roman"/>
          <w:b/>
          <w:sz w:val="20"/>
        </w:rPr>
        <w:t>/</w:t>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sidRPr="00B40CA4">
        <w:rPr>
          <w:rFonts w:ascii="Times New Roman" w:hAnsi="Times New Roman"/>
          <w:b/>
          <w:caps/>
          <w:sz w:val="20"/>
        </w:rPr>
        <w:t>/Zleceniobiorca</w:t>
      </w:r>
      <w:r w:rsidR="00C13148" w:rsidRPr="00B40CA4">
        <w:rPr>
          <w:rFonts w:ascii="Times New Roman" w:hAnsi="Times New Roman"/>
          <w:b/>
          <w:sz w:val="20"/>
        </w:rPr>
        <w:t>/</w:t>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r w:rsidR="00C13148">
        <w:rPr>
          <w:rFonts w:ascii="Times New Roman" w:hAnsi="Times New Roman"/>
          <w:b/>
          <w:sz w:val="20"/>
        </w:rPr>
        <w:tab/>
      </w:r>
    </w:p>
    <w:p w14:paraId="22A4BB56" w14:textId="77777777" w:rsidR="00C13148" w:rsidRPr="00B40CA4" w:rsidRDefault="00C13148" w:rsidP="00C13148">
      <w:pPr>
        <w:pStyle w:val="Tekstpodstawowy"/>
        <w:rPr>
          <w:rFonts w:ascii="Times New Roman" w:hAnsi="Times New Roman"/>
          <w:b/>
          <w:sz w:val="20"/>
        </w:rPr>
      </w:pPr>
    </w:p>
    <w:p w14:paraId="2E52BAFB" w14:textId="2C0BC345" w:rsidR="00B40CA4" w:rsidRPr="00B40CA4" w:rsidRDefault="00C13148" w:rsidP="00C13148">
      <w:pPr>
        <w:pStyle w:val="Tekstpodstawowy"/>
        <w:ind w:left="2124"/>
        <w:rPr>
          <w:rFonts w:ascii="Times New Roman" w:hAnsi="Times New Roman"/>
          <w:b/>
          <w:sz w:val="20"/>
        </w:rPr>
      </w:pPr>
      <w:r>
        <w:rPr>
          <w:rFonts w:ascii="Times New Roman" w:hAnsi="Times New Roman"/>
          <w:b/>
          <w:sz w:val="20"/>
        </w:rPr>
        <w:tab/>
      </w:r>
      <w:r>
        <w:rPr>
          <w:rFonts w:ascii="Times New Roman" w:hAnsi="Times New Roman"/>
          <w:b/>
          <w:sz w:val="20"/>
        </w:rPr>
        <w:br/>
      </w:r>
    </w:p>
    <w:p w14:paraId="36DBFF6F" w14:textId="77777777" w:rsidR="00B40CA4" w:rsidRPr="00B40CA4" w:rsidRDefault="00B40CA4" w:rsidP="00B40CA4">
      <w:pPr>
        <w:pStyle w:val="Tekstpodstawowy"/>
        <w:rPr>
          <w:rFonts w:ascii="Times New Roman" w:hAnsi="Times New Roman"/>
          <w:b/>
          <w:sz w:val="20"/>
        </w:rPr>
      </w:pPr>
    </w:p>
    <w:p w14:paraId="30E30D68" w14:textId="77777777" w:rsidR="00B40CA4" w:rsidRPr="00B40CA4" w:rsidRDefault="00B40CA4" w:rsidP="00B40CA4">
      <w:pPr>
        <w:pStyle w:val="Tekstpodstawowy"/>
        <w:rPr>
          <w:rFonts w:ascii="Times New Roman" w:hAnsi="Times New Roman"/>
          <w:b/>
          <w:sz w:val="20"/>
        </w:rPr>
      </w:pPr>
    </w:p>
    <w:p w14:paraId="11861E95" w14:textId="77777777" w:rsidR="00B40CA4" w:rsidRPr="00B40CA4" w:rsidRDefault="00B40CA4" w:rsidP="00B40CA4">
      <w:pPr>
        <w:pStyle w:val="Tekstpodstawowy"/>
        <w:rPr>
          <w:rFonts w:ascii="Times New Roman" w:hAnsi="Times New Roman"/>
          <w:b/>
          <w:sz w:val="20"/>
        </w:rPr>
      </w:pPr>
    </w:p>
    <w:p w14:paraId="614FFEC3" w14:textId="77777777" w:rsidR="00B40CA4" w:rsidRPr="00B40CA4" w:rsidRDefault="00B40CA4" w:rsidP="00B40CA4">
      <w:pPr>
        <w:pStyle w:val="Tekstpodstawowy"/>
        <w:rPr>
          <w:rFonts w:ascii="Times New Roman" w:hAnsi="Times New Roman"/>
          <w:b/>
          <w:sz w:val="20"/>
        </w:rPr>
      </w:pPr>
      <w:r w:rsidRPr="00B40CA4">
        <w:rPr>
          <w:rFonts w:ascii="Times New Roman" w:hAnsi="Times New Roman"/>
          <w:b/>
          <w:sz w:val="20"/>
        </w:rPr>
        <w:t>Załączniki:</w:t>
      </w:r>
    </w:p>
    <w:p w14:paraId="54ED675D" w14:textId="77777777" w:rsidR="00B40CA4" w:rsidRPr="00B40CA4" w:rsidRDefault="00B40CA4" w:rsidP="00B40CA4">
      <w:pPr>
        <w:pStyle w:val="Tekstpodstawowy"/>
        <w:numPr>
          <w:ilvl w:val="0"/>
          <w:numId w:val="29"/>
        </w:numPr>
        <w:suppressAutoHyphens/>
        <w:spacing w:before="120"/>
        <w:jc w:val="both"/>
        <w:rPr>
          <w:rFonts w:ascii="Times New Roman" w:hAnsi="Times New Roman"/>
          <w:sz w:val="20"/>
        </w:rPr>
      </w:pPr>
      <w:r w:rsidRPr="00B40CA4">
        <w:rPr>
          <w:rFonts w:ascii="Times New Roman" w:hAnsi="Times New Roman"/>
          <w:sz w:val="20"/>
        </w:rPr>
        <w:t>Instrukcja ochrony (zgodnie z §1 ust. 2 Umowy) jako osobny dokument dostarczony bezpośrednio na obiekt.</w:t>
      </w:r>
    </w:p>
    <w:p w14:paraId="32A34389" w14:textId="77777777" w:rsidR="00B40CA4" w:rsidRPr="00B40CA4" w:rsidRDefault="00B40CA4" w:rsidP="00B40CA4">
      <w:pPr>
        <w:pStyle w:val="Tekstpodstawowy"/>
        <w:numPr>
          <w:ilvl w:val="0"/>
          <w:numId w:val="29"/>
        </w:numPr>
        <w:suppressAutoHyphens/>
        <w:spacing w:before="120"/>
        <w:rPr>
          <w:rFonts w:ascii="Times New Roman" w:hAnsi="Times New Roman"/>
          <w:sz w:val="20"/>
        </w:rPr>
      </w:pPr>
      <w:r w:rsidRPr="00B40CA4">
        <w:rPr>
          <w:rFonts w:ascii="Times New Roman" w:hAnsi="Times New Roman"/>
          <w:sz w:val="20"/>
        </w:rPr>
        <w:t>Wstępna ocena stanu zabezpieczenia obiektu</w:t>
      </w:r>
    </w:p>
    <w:p w14:paraId="3C62B610" w14:textId="77777777" w:rsidR="00B40CA4" w:rsidRPr="00B40CA4" w:rsidRDefault="00B40CA4" w:rsidP="00B40CA4">
      <w:pPr>
        <w:pStyle w:val="Tekstpodstawowy"/>
        <w:numPr>
          <w:ilvl w:val="0"/>
          <w:numId w:val="29"/>
        </w:numPr>
        <w:suppressAutoHyphens/>
        <w:spacing w:before="120"/>
        <w:rPr>
          <w:rFonts w:ascii="Times New Roman" w:hAnsi="Times New Roman"/>
          <w:sz w:val="20"/>
        </w:rPr>
      </w:pPr>
      <w:r w:rsidRPr="00B40CA4">
        <w:rPr>
          <w:rFonts w:ascii="Times New Roman" w:hAnsi="Times New Roman"/>
          <w:sz w:val="20"/>
        </w:rPr>
        <w:t>Wzór umowy PDO</w:t>
      </w:r>
    </w:p>
    <w:p w14:paraId="31EF4EBE" w14:textId="77777777" w:rsidR="00B40CA4" w:rsidRPr="00B40CA4" w:rsidRDefault="00B40CA4" w:rsidP="00B40CA4">
      <w:pPr>
        <w:pStyle w:val="Tekstpodstawowy"/>
        <w:numPr>
          <w:ilvl w:val="0"/>
          <w:numId w:val="29"/>
        </w:numPr>
        <w:suppressAutoHyphens/>
        <w:spacing w:before="120"/>
        <w:rPr>
          <w:rFonts w:ascii="Times New Roman" w:hAnsi="Times New Roman"/>
          <w:sz w:val="20"/>
        </w:rPr>
      </w:pPr>
      <w:r w:rsidRPr="00B40CA4">
        <w:rPr>
          <w:rFonts w:ascii="Times New Roman" w:hAnsi="Times New Roman"/>
          <w:sz w:val="20"/>
        </w:rPr>
        <w:t>Wzór klauzuli informacyjnej</w:t>
      </w:r>
    </w:p>
    <w:p w14:paraId="44AC9B13" w14:textId="77777777" w:rsidR="00B40CA4" w:rsidRPr="00B40CA4" w:rsidRDefault="00B40CA4" w:rsidP="00B40CA4">
      <w:pPr>
        <w:pStyle w:val="Tekstpodstawowy"/>
        <w:spacing w:before="120"/>
        <w:ind w:left="720"/>
        <w:rPr>
          <w:rFonts w:ascii="Times New Roman" w:hAnsi="Times New Roman"/>
          <w:sz w:val="20"/>
        </w:rPr>
      </w:pPr>
    </w:p>
    <w:p w14:paraId="2CC60FC1" w14:textId="26A814FD" w:rsidR="00B40CA4" w:rsidRPr="00B548A5" w:rsidRDefault="00C13148" w:rsidP="00B40CA4">
      <w:pPr>
        <w:pStyle w:val="Podtytu"/>
        <w:jc w:val="left"/>
        <w:rPr>
          <w:sz w:val="18"/>
          <w:szCs w:val="18"/>
        </w:rPr>
      </w:pPr>
      <w:r>
        <w:rPr>
          <w:sz w:val="18"/>
          <w:szCs w:val="18"/>
        </w:rPr>
        <w:t>Z</w:t>
      </w:r>
      <w:r w:rsidR="00B40CA4" w:rsidRPr="00B548A5">
        <w:rPr>
          <w:sz w:val="18"/>
          <w:szCs w:val="18"/>
        </w:rPr>
        <w:t>ałącznik nr 1</w:t>
      </w:r>
    </w:p>
    <w:p w14:paraId="45572F83" w14:textId="77777777" w:rsidR="00B40CA4" w:rsidRPr="00B548A5" w:rsidRDefault="00B40CA4" w:rsidP="00B40CA4">
      <w:pPr>
        <w:pStyle w:val="Podtytu"/>
        <w:jc w:val="left"/>
        <w:rPr>
          <w:sz w:val="18"/>
          <w:szCs w:val="18"/>
        </w:rPr>
      </w:pPr>
      <w:r w:rsidRPr="0072586F">
        <w:rPr>
          <w:sz w:val="18"/>
          <w:szCs w:val="18"/>
        </w:rPr>
        <w:t xml:space="preserve">Instrukcja ochrony </w:t>
      </w:r>
      <w:r>
        <w:rPr>
          <w:sz w:val="18"/>
          <w:szCs w:val="18"/>
        </w:rPr>
        <w:t xml:space="preserve">- </w:t>
      </w:r>
      <w:r w:rsidRPr="0072586F">
        <w:rPr>
          <w:sz w:val="18"/>
          <w:szCs w:val="18"/>
        </w:rPr>
        <w:t>(</w:t>
      </w:r>
      <w:r w:rsidRPr="0072586F">
        <w:rPr>
          <w:b w:val="0"/>
          <w:sz w:val="18"/>
          <w:szCs w:val="18"/>
        </w:rPr>
        <w:t>zgodnie z §1 ust. 2 Umowy) jako osobny dokument dostarczony bezpośrednio na obiekt</w:t>
      </w:r>
      <w:r w:rsidRPr="0072586F">
        <w:rPr>
          <w:sz w:val="18"/>
          <w:szCs w:val="18"/>
        </w:rPr>
        <w:t xml:space="preserve"> </w:t>
      </w:r>
      <w:r w:rsidRPr="00B548A5">
        <w:rPr>
          <w:sz w:val="18"/>
          <w:szCs w:val="18"/>
        </w:rPr>
        <w:br w:type="page"/>
      </w:r>
    </w:p>
    <w:p w14:paraId="3CC68A9C" w14:textId="77777777" w:rsidR="00B40CA4" w:rsidRPr="00B548A5" w:rsidRDefault="00B40CA4" w:rsidP="00B40CA4">
      <w:pPr>
        <w:pStyle w:val="Podtytu"/>
        <w:jc w:val="left"/>
        <w:rPr>
          <w:sz w:val="18"/>
          <w:szCs w:val="18"/>
        </w:rPr>
      </w:pPr>
      <w:r w:rsidRPr="00B548A5">
        <w:rPr>
          <w:sz w:val="18"/>
          <w:szCs w:val="18"/>
        </w:rPr>
        <w:lastRenderedPageBreak/>
        <w:t>Załącznik nr 2</w:t>
      </w:r>
    </w:p>
    <w:p w14:paraId="27C04A3B" w14:textId="77777777" w:rsidR="00B40CA4" w:rsidRPr="00B548A5" w:rsidRDefault="00B40CA4" w:rsidP="00B40CA4">
      <w:pPr>
        <w:pStyle w:val="Podtytu"/>
        <w:jc w:val="left"/>
        <w:rPr>
          <w:sz w:val="18"/>
          <w:szCs w:val="18"/>
        </w:rPr>
      </w:pPr>
    </w:p>
    <w:p w14:paraId="16EC7ED2" w14:textId="77777777" w:rsidR="00B40CA4" w:rsidRPr="00B548A5" w:rsidRDefault="00B40CA4" w:rsidP="00B40CA4">
      <w:pPr>
        <w:pStyle w:val="Podtytu"/>
        <w:rPr>
          <w:bCs/>
          <w:sz w:val="18"/>
          <w:szCs w:val="18"/>
        </w:rPr>
      </w:pPr>
      <w:r w:rsidRPr="00B548A5">
        <w:rPr>
          <w:bCs/>
          <w:sz w:val="18"/>
          <w:szCs w:val="18"/>
        </w:rPr>
        <w:t>WSTĘPNA OCENA STANU ZABEZPIECZENIA OBIEKTU</w:t>
      </w:r>
    </w:p>
    <w:p w14:paraId="09C9F969" w14:textId="77777777" w:rsidR="00B40CA4" w:rsidRPr="00B548A5" w:rsidRDefault="00B40CA4" w:rsidP="00B40CA4">
      <w:pPr>
        <w:pStyle w:val="Podtytu"/>
        <w:jc w:val="left"/>
        <w:rPr>
          <w:sz w:val="18"/>
          <w:szCs w:val="18"/>
        </w:rPr>
      </w:pPr>
    </w:p>
    <w:tbl>
      <w:tblPr>
        <w:tblW w:w="0" w:type="auto"/>
        <w:tblInd w:w="197" w:type="dxa"/>
        <w:tblLayout w:type="fixed"/>
        <w:tblCellMar>
          <w:top w:w="55" w:type="dxa"/>
          <w:left w:w="55" w:type="dxa"/>
          <w:bottom w:w="55" w:type="dxa"/>
          <w:right w:w="55" w:type="dxa"/>
        </w:tblCellMar>
        <w:tblLook w:val="04A0" w:firstRow="1" w:lastRow="0" w:firstColumn="1" w:lastColumn="0" w:noHBand="0" w:noVBand="1"/>
      </w:tblPr>
      <w:tblGrid>
        <w:gridCol w:w="3173"/>
        <w:gridCol w:w="6750"/>
      </w:tblGrid>
      <w:tr w:rsidR="00B40CA4" w:rsidRPr="00B548A5" w14:paraId="7830C011" w14:textId="77777777" w:rsidTr="00B84B04">
        <w:trPr>
          <w:cantSplit/>
          <w:trHeight w:val="529"/>
        </w:trPr>
        <w:tc>
          <w:tcPr>
            <w:tcW w:w="3173" w:type="dxa"/>
            <w:tcBorders>
              <w:top w:val="single" w:sz="4" w:space="0" w:color="auto"/>
              <w:left w:val="single" w:sz="2" w:space="0" w:color="000000"/>
              <w:bottom w:val="single" w:sz="18" w:space="0" w:color="000000"/>
              <w:right w:val="nil"/>
            </w:tcBorders>
          </w:tcPr>
          <w:p w14:paraId="2471F0B0" w14:textId="77777777" w:rsidR="00B40CA4" w:rsidRPr="00B548A5" w:rsidRDefault="00B40CA4" w:rsidP="00B84B04">
            <w:pPr>
              <w:pStyle w:val="Podtytu"/>
              <w:rPr>
                <w:sz w:val="18"/>
                <w:szCs w:val="18"/>
              </w:rPr>
            </w:pPr>
          </w:p>
          <w:p w14:paraId="422B449D" w14:textId="77777777" w:rsidR="00B40CA4" w:rsidRPr="00B548A5" w:rsidRDefault="00B40CA4" w:rsidP="00B84B04">
            <w:pPr>
              <w:pStyle w:val="Podtytu"/>
              <w:rPr>
                <w:sz w:val="18"/>
                <w:szCs w:val="18"/>
              </w:rPr>
            </w:pPr>
            <w:r w:rsidRPr="00B548A5">
              <w:rPr>
                <w:bCs/>
                <w:sz w:val="18"/>
                <w:szCs w:val="18"/>
              </w:rPr>
              <w:t>Analiza stanu obiektu</w:t>
            </w:r>
          </w:p>
          <w:p w14:paraId="10F4091D" w14:textId="77777777" w:rsidR="00B40CA4" w:rsidRPr="00B548A5" w:rsidRDefault="00B40CA4" w:rsidP="00B84B04">
            <w:pPr>
              <w:pStyle w:val="Podtytu"/>
              <w:rPr>
                <w:i/>
                <w:iCs/>
                <w:sz w:val="18"/>
                <w:szCs w:val="18"/>
              </w:rPr>
            </w:pPr>
          </w:p>
          <w:p w14:paraId="7D0E5B59" w14:textId="77777777" w:rsidR="00B40CA4" w:rsidRPr="00B548A5" w:rsidRDefault="00B40CA4" w:rsidP="00B84B04">
            <w:pPr>
              <w:pStyle w:val="Podtytu"/>
              <w:rPr>
                <w:sz w:val="18"/>
                <w:szCs w:val="18"/>
              </w:rPr>
            </w:pPr>
          </w:p>
        </w:tc>
        <w:tc>
          <w:tcPr>
            <w:tcW w:w="6750" w:type="dxa"/>
            <w:tcBorders>
              <w:top w:val="single" w:sz="4" w:space="0" w:color="auto"/>
              <w:left w:val="single" w:sz="2" w:space="0" w:color="000000"/>
              <w:bottom w:val="single" w:sz="18" w:space="0" w:color="000000"/>
              <w:right w:val="single" w:sz="2" w:space="0" w:color="000000"/>
            </w:tcBorders>
          </w:tcPr>
          <w:p w14:paraId="2AD35FEB" w14:textId="77777777" w:rsidR="00B40CA4" w:rsidRDefault="00B40CA4" w:rsidP="00B84B04">
            <w:pPr>
              <w:pStyle w:val="Podtytu"/>
              <w:rPr>
                <w:sz w:val="18"/>
                <w:szCs w:val="18"/>
              </w:rPr>
            </w:pPr>
          </w:p>
          <w:p w14:paraId="0A137425" w14:textId="77777777" w:rsidR="00B40CA4" w:rsidRDefault="00B40CA4" w:rsidP="00B84B04"/>
          <w:p w14:paraId="275B64A4" w14:textId="77777777" w:rsidR="00B40CA4" w:rsidRPr="002A2D82" w:rsidRDefault="00B40CA4" w:rsidP="00B84B04">
            <w:pPr>
              <w:tabs>
                <w:tab w:val="left" w:pos="2325"/>
              </w:tabs>
            </w:pPr>
            <w:r>
              <w:tab/>
            </w:r>
          </w:p>
        </w:tc>
      </w:tr>
      <w:tr w:rsidR="00B40CA4" w:rsidRPr="00B548A5" w14:paraId="29F2EC77" w14:textId="77777777" w:rsidTr="00B84B04">
        <w:trPr>
          <w:cantSplit/>
        </w:trPr>
        <w:tc>
          <w:tcPr>
            <w:tcW w:w="3173" w:type="dxa"/>
            <w:tcBorders>
              <w:top w:val="single" w:sz="18" w:space="0" w:color="000000"/>
              <w:left w:val="single" w:sz="2" w:space="0" w:color="000000"/>
              <w:bottom w:val="single" w:sz="2" w:space="0" w:color="000000"/>
              <w:right w:val="nil"/>
            </w:tcBorders>
          </w:tcPr>
          <w:p w14:paraId="014539E0" w14:textId="77777777" w:rsidR="00B40CA4" w:rsidRPr="00B548A5" w:rsidRDefault="00B40CA4" w:rsidP="00B84B04">
            <w:pPr>
              <w:pStyle w:val="Podtytu"/>
              <w:rPr>
                <w:bCs/>
                <w:sz w:val="18"/>
                <w:szCs w:val="18"/>
              </w:rPr>
            </w:pPr>
          </w:p>
          <w:p w14:paraId="57C9F6DA" w14:textId="77777777" w:rsidR="00B40CA4" w:rsidRPr="00B548A5" w:rsidRDefault="00B40CA4" w:rsidP="00B84B04">
            <w:pPr>
              <w:pStyle w:val="Podtytu"/>
              <w:rPr>
                <w:bCs/>
                <w:sz w:val="18"/>
                <w:szCs w:val="18"/>
              </w:rPr>
            </w:pPr>
            <w:r w:rsidRPr="00B548A5">
              <w:rPr>
                <w:bCs/>
                <w:sz w:val="18"/>
                <w:szCs w:val="18"/>
              </w:rPr>
              <w:t>Zabezpieczenie techniczne obiektu przez Zleceniobiorcę</w:t>
            </w:r>
          </w:p>
          <w:p w14:paraId="7A0FF70A" w14:textId="77777777" w:rsidR="00B40CA4" w:rsidRPr="00B548A5" w:rsidRDefault="00B40CA4" w:rsidP="00B84B04">
            <w:pPr>
              <w:pStyle w:val="Podtytu"/>
              <w:rPr>
                <w:sz w:val="18"/>
                <w:szCs w:val="18"/>
              </w:rPr>
            </w:pPr>
          </w:p>
          <w:p w14:paraId="51852AE0" w14:textId="77777777" w:rsidR="00B40CA4" w:rsidRPr="002862CA" w:rsidRDefault="00B40CA4" w:rsidP="00B84B04">
            <w:pPr>
              <w:pStyle w:val="Podtytu"/>
              <w:rPr>
                <w:b w:val="0"/>
                <w:sz w:val="18"/>
                <w:szCs w:val="18"/>
              </w:rPr>
            </w:pPr>
            <w:r w:rsidRPr="002862CA">
              <w:rPr>
                <w:b w:val="0"/>
                <w:i/>
                <w:iCs/>
                <w:sz w:val="18"/>
                <w:szCs w:val="18"/>
              </w:rPr>
              <w:t>(podać jakie)</w:t>
            </w:r>
          </w:p>
        </w:tc>
        <w:tc>
          <w:tcPr>
            <w:tcW w:w="6750" w:type="dxa"/>
            <w:tcBorders>
              <w:top w:val="single" w:sz="18" w:space="0" w:color="000000"/>
              <w:left w:val="single" w:sz="2" w:space="0" w:color="000000"/>
              <w:bottom w:val="single" w:sz="2" w:space="0" w:color="000000"/>
              <w:right w:val="single" w:sz="2" w:space="0" w:color="000000"/>
            </w:tcBorders>
          </w:tcPr>
          <w:p w14:paraId="7CCAB11B" w14:textId="77777777" w:rsidR="00B40CA4" w:rsidRPr="00B548A5" w:rsidRDefault="00B40CA4" w:rsidP="00B84B04">
            <w:pPr>
              <w:pStyle w:val="Podtytu"/>
              <w:rPr>
                <w:sz w:val="18"/>
                <w:szCs w:val="18"/>
              </w:rPr>
            </w:pPr>
          </w:p>
          <w:p w14:paraId="06F961EE" w14:textId="77777777" w:rsidR="00B40CA4" w:rsidRPr="00B548A5" w:rsidRDefault="00B40CA4" w:rsidP="00B84B04">
            <w:pPr>
              <w:pStyle w:val="Podtytu"/>
              <w:rPr>
                <w:sz w:val="18"/>
                <w:szCs w:val="18"/>
              </w:rPr>
            </w:pPr>
          </w:p>
          <w:p w14:paraId="282EAA86" w14:textId="77777777" w:rsidR="00B40CA4" w:rsidRPr="00B548A5" w:rsidRDefault="00B40CA4" w:rsidP="00B84B04">
            <w:pPr>
              <w:pStyle w:val="Podtytu"/>
              <w:rPr>
                <w:sz w:val="18"/>
                <w:szCs w:val="18"/>
              </w:rPr>
            </w:pPr>
          </w:p>
          <w:p w14:paraId="21509FF6" w14:textId="77777777" w:rsidR="00B40CA4" w:rsidRPr="00B548A5" w:rsidRDefault="00B40CA4" w:rsidP="00B84B04">
            <w:pPr>
              <w:pStyle w:val="Podtytu"/>
              <w:rPr>
                <w:sz w:val="18"/>
                <w:szCs w:val="18"/>
              </w:rPr>
            </w:pPr>
          </w:p>
          <w:p w14:paraId="2D156C92" w14:textId="77777777" w:rsidR="00B40CA4" w:rsidRPr="00B548A5" w:rsidRDefault="00B40CA4" w:rsidP="00B84B04">
            <w:pPr>
              <w:pStyle w:val="Podtytu"/>
              <w:rPr>
                <w:sz w:val="18"/>
                <w:szCs w:val="18"/>
              </w:rPr>
            </w:pPr>
          </w:p>
        </w:tc>
      </w:tr>
      <w:tr w:rsidR="00B40CA4" w:rsidRPr="00B548A5" w14:paraId="173483EC" w14:textId="77777777" w:rsidTr="00B84B04">
        <w:trPr>
          <w:cantSplit/>
          <w:trHeight w:val="980"/>
        </w:trPr>
        <w:tc>
          <w:tcPr>
            <w:tcW w:w="3173" w:type="dxa"/>
            <w:tcBorders>
              <w:top w:val="nil"/>
              <w:left w:val="single" w:sz="2" w:space="0" w:color="000000"/>
              <w:bottom w:val="single" w:sz="2" w:space="0" w:color="000000"/>
              <w:right w:val="nil"/>
            </w:tcBorders>
          </w:tcPr>
          <w:p w14:paraId="67665962" w14:textId="77777777" w:rsidR="00B40CA4" w:rsidRPr="00B548A5" w:rsidRDefault="00B40CA4" w:rsidP="00B84B04">
            <w:pPr>
              <w:pStyle w:val="Podtytu"/>
              <w:rPr>
                <w:bCs/>
                <w:sz w:val="18"/>
                <w:szCs w:val="18"/>
              </w:rPr>
            </w:pPr>
          </w:p>
          <w:p w14:paraId="5C8001BB" w14:textId="77777777" w:rsidR="00B40CA4" w:rsidRPr="00B548A5" w:rsidRDefault="00B40CA4" w:rsidP="00B84B04">
            <w:pPr>
              <w:pStyle w:val="Podtytu"/>
              <w:rPr>
                <w:bCs/>
                <w:sz w:val="18"/>
                <w:szCs w:val="18"/>
              </w:rPr>
            </w:pPr>
            <w:r w:rsidRPr="00B548A5">
              <w:rPr>
                <w:bCs/>
                <w:sz w:val="18"/>
                <w:szCs w:val="18"/>
              </w:rPr>
              <w:t xml:space="preserve">Zakres obowiązków pracowników ochrony do czasu </w:t>
            </w:r>
            <w:r>
              <w:rPr>
                <w:bCs/>
                <w:sz w:val="18"/>
                <w:szCs w:val="18"/>
              </w:rPr>
              <w:t>opracowania  Instrukcji Ochrony</w:t>
            </w:r>
          </w:p>
        </w:tc>
        <w:tc>
          <w:tcPr>
            <w:tcW w:w="6750" w:type="dxa"/>
            <w:tcBorders>
              <w:top w:val="nil"/>
              <w:left w:val="single" w:sz="2" w:space="0" w:color="000000"/>
              <w:bottom w:val="single" w:sz="2" w:space="0" w:color="000000"/>
              <w:right w:val="single" w:sz="2" w:space="0" w:color="000000"/>
            </w:tcBorders>
          </w:tcPr>
          <w:p w14:paraId="35CF49D0" w14:textId="77777777" w:rsidR="00B40CA4" w:rsidRDefault="00B40CA4" w:rsidP="00B84B04">
            <w:pPr>
              <w:pStyle w:val="Podtytu"/>
              <w:rPr>
                <w:sz w:val="18"/>
                <w:szCs w:val="18"/>
              </w:rPr>
            </w:pPr>
          </w:p>
          <w:p w14:paraId="6C4F7319" w14:textId="77777777" w:rsidR="00B40CA4" w:rsidRPr="002862CA" w:rsidRDefault="00B40CA4" w:rsidP="00B84B04">
            <w:pPr>
              <w:pStyle w:val="Tekstpodstawowy"/>
            </w:pPr>
          </w:p>
          <w:p w14:paraId="3EFF6B50" w14:textId="77777777" w:rsidR="00B40CA4" w:rsidRPr="00B548A5" w:rsidRDefault="00B40CA4" w:rsidP="00B84B04">
            <w:pPr>
              <w:pStyle w:val="Podtytu"/>
              <w:rPr>
                <w:sz w:val="18"/>
                <w:szCs w:val="18"/>
              </w:rPr>
            </w:pPr>
            <w:r>
              <w:rPr>
                <w:sz w:val="18"/>
                <w:szCs w:val="18"/>
              </w:rPr>
              <w:t>(zakres obowiązków zostanie uszczegółowiony zgodnie z opisem zamówienia)</w:t>
            </w:r>
          </w:p>
          <w:p w14:paraId="67C49ED2" w14:textId="77777777" w:rsidR="00B40CA4" w:rsidRPr="00B548A5" w:rsidRDefault="00B40CA4" w:rsidP="00B84B04">
            <w:pPr>
              <w:pStyle w:val="Podtytu"/>
              <w:rPr>
                <w:sz w:val="18"/>
                <w:szCs w:val="18"/>
              </w:rPr>
            </w:pPr>
          </w:p>
          <w:p w14:paraId="7D0DD86B" w14:textId="77777777" w:rsidR="00B40CA4" w:rsidRPr="00B548A5" w:rsidRDefault="00B40CA4" w:rsidP="00B84B04">
            <w:pPr>
              <w:pStyle w:val="Podtytu"/>
              <w:rPr>
                <w:sz w:val="18"/>
                <w:szCs w:val="18"/>
              </w:rPr>
            </w:pPr>
          </w:p>
        </w:tc>
      </w:tr>
    </w:tbl>
    <w:p w14:paraId="54B5C2BC" w14:textId="77777777" w:rsidR="00B40CA4" w:rsidRPr="00B548A5" w:rsidRDefault="00B40CA4" w:rsidP="00B40CA4">
      <w:pPr>
        <w:pStyle w:val="Podtytu"/>
        <w:rPr>
          <w:sz w:val="18"/>
          <w:szCs w:val="18"/>
        </w:rPr>
      </w:pPr>
    </w:p>
    <w:p w14:paraId="5BFC8382" w14:textId="77777777" w:rsidR="00B40CA4" w:rsidRPr="00B548A5" w:rsidRDefault="00B40CA4" w:rsidP="00B40CA4">
      <w:pPr>
        <w:pStyle w:val="Podtytu"/>
        <w:rPr>
          <w:sz w:val="18"/>
          <w:szCs w:val="18"/>
        </w:rPr>
      </w:pPr>
    </w:p>
    <w:p w14:paraId="014DEA92" w14:textId="77777777" w:rsidR="00B40CA4" w:rsidRPr="00B548A5" w:rsidRDefault="00B40CA4" w:rsidP="00B40CA4">
      <w:pPr>
        <w:pStyle w:val="Podtytu"/>
        <w:rPr>
          <w:sz w:val="18"/>
          <w:szCs w:val="18"/>
        </w:rPr>
      </w:pPr>
      <w:r w:rsidRPr="00B548A5">
        <w:rPr>
          <w:sz w:val="18"/>
          <w:szCs w:val="18"/>
        </w:rPr>
        <w:t>….....….......................</w:t>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t>….....….......................</w:t>
      </w:r>
    </w:p>
    <w:p w14:paraId="252C9C70" w14:textId="77777777" w:rsidR="00B40CA4" w:rsidRPr="00B548A5" w:rsidRDefault="00B40CA4" w:rsidP="00B40CA4">
      <w:pPr>
        <w:pStyle w:val="Podtytu"/>
        <w:rPr>
          <w:sz w:val="18"/>
          <w:szCs w:val="18"/>
        </w:rPr>
      </w:pPr>
      <w:r w:rsidRPr="00B548A5">
        <w:rPr>
          <w:sz w:val="18"/>
          <w:szCs w:val="18"/>
        </w:rPr>
        <w:t>Zleceniodawca</w:t>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r>
      <w:r w:rsidRPr="00B548A5">
        <w:rPr>
          <w:sz w:val="18"/>
          <w:szCs w:val="18"/>
        </w:rPr>
        <w:tab/>
        <w:t xml:space="preserve">      Zleceniobiorca</w:t>
      </w:r>
    </w:p>
    <w:p w14:paraId="3B7A2D69" w14:textId="77777777" w:rsidR="00B40CA4" w:rsidRPr="00B548A5" w:rsidRDefault="00B40CA4" w:rsidP="00B40CA4">
      <w:pPr>
        <w:pStyle w:val="Podtytu"/>
        <w:rPr>
          <w:sz w:val="18"/>
          <w:szCs w:val="18"/>
        </w:rPr>
      </w:pPr>
    </w:p>
    <w:p w14:paraId="592CE761" w14:textId="77777777" w:rsidR="00B40CA4" w:rsidRPr="00B548A5" w:rsidRDefault="00B40CA4" w:rsidP="00B40CA4">
      <w:pPr>
        <w:pStyle w:val="Podtytu"/>
        <w:jc w:val="left"/>
        <w:rPr>
          <w:sz w:val="18"/>
          <w:szCs w:val="18"/>
        </w:rPr>
      </w:pPr>
      <w:r w:rsidRPr="00B548A5">
        <w:rPr>
          <w:b w:val="0"/>
        </w:rPr>
        <w:br w:type="page"/>
      </w:r>
      <w:r w:rsidRPr="00B548A5">
        <w:rPr>
          <w:sz w:val="18"/>
          <w:szCs w:val="18"/>
        </w:rPr>
        <w:lastRenderedPageBreak/>
        <w:t xml:space="preserve">Załącznik nr 3 </w:t>
      </w:r>
    </w:p>
    <w:p w14:paraId="2AB5484F" w14:textId="77777777" w:rsidR="00B40CA4" w:rsidRPr="00B548A5" w:rsidRDefault="00B40CA4" w:rsidP="00B40CA4">
      <w:pPr>
        <w:pStyle w:val="Tekstpodstawowy"/>
        <w:rPr>
          <w:b/>
          <w:bCs/>
        </w:rPr>
      </w:pPr>
    </w:p>
    <w:p w14:paraId="07A3D0E6"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UMOWA POWIERZENIA PRZETWARZANIA DANYCH OSOBOWYCH</w:t>
      </w:r>
    </w:p>
    <w:p w14:paraId="3291C4FF" w14:textId="77777777" w:rsidR="00B40CA4" w:rsidRPr="00B548A5" w:rsidRDefault="00B40CA4" w:rsidP="00B40CA4">
      <w:pPr>
        <w:pStyle w:val="Tekstpodstawowy"/>
        <w:rPr>
          <w:rFonts w:cs="Arial"/>
          <w:sz w:val="18"/>
          <w:szCs w:val="18"/>
        </w:rPr>
      </w:pPr>
    </w:p>
    <w:p w14:paraId="1D3F4261"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 xml:space="preserve">zawarta w _____________________________,w dniu _____________ 20__ r., pomiędzy: </w:t>
      </w:r>
    </w:p>
    <w:p w14:paraId="1EE2519E" w14:textId="77777777" w:rsidR="00B40CA4" w:rsidRPr="00B548A5" w:rsidRDefault="00B40CA4" w:rsidP="00B40CA4">
      <w:pPr>
        <w:pStyle w:val="Tekstpodstawowy"/>
        <w:spacing w:line="360" w:lineRule="auto"/>
        <w:rPr>
          <w:rFonts w:cs="Arial"/>
          <w:sz w:val="18"/>
          <w:szCs w:val="18"/>
        </w:rPr>
      </w:pPr>
    </w:p>
    <w:p w14:paraId="6B61CDB9"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___________________________________ (nazwa), adres: _______________________________________________________, NIP: ________________________________, KRS: ______________________________, kapitał zakładowy__________________</w:t>
      </w:r>
    </w:p>
    <w:p w14:paraId="221E1C4F"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reprezentowaną/ym przez:</w:t>
      </w:r>
    </w:p>
    <w:p w14:paraId="7830BDF7"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w:t>
      </w:r>
    </w:p>
    <w:p w14:paraId="00F4A093"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w:t>
      </w:r>
    </w:p>
    <w:p w14:paraId="43C0D3FC"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zwaną/ym dalej „</w:t>
      </w:r>
      <w:r w:rsidRPr="00B548A5">
        <w:rPr>
          <w:rFonts w:cs="Arial"/>
          <w:b/>
          <w:sz w:val="18"/>
          <w:szCs w:val="18"/>
        </w:rPr>
        <w:t>Administratorem</w:t>
      </w:r>
      <w:r w:rsidRPr="00B548A5">
        <w:rPr>
          <w:rFonts w:cs="Arial"/>
          <w:sz w:val="18"/>
          <w:szCs w:val="18"/>
        </w:rPr>
        <w:t xml:space="preserve">” </w:t>
      </w:r>
    </w:p>
    <w:p w14:paraId="5791474F"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 xml:space="preserve">oraz </w:t>
      </w:r>
    </w:p>
    <w:p w14:paraId="7B69820E"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___________________________________ (nazwa), adres: _______________________________________________________, NIP: ________________________________, KRS: ______________________________, kapitał zakładowy__________________</w:t>
      </w:r>
    </w:p>
    <w:p w14:paraId="19AF438E"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reprezentowaną/ym przez:</w:t>
      </w:r>
    </w:p>
    <w:p w14:paraId="73BF6AC9"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w:t>
      </w:r>
    </w:p>
    <w:p w14:paraId="117096CF" w14:textId="77777777" w:rsidR="00B40CA4" w:rsidRPr="00B548A5" w:rsidRDefault="00B40CA4" w:rsidP="00B40CA4">
      <w:pPr>
        <w:pStyle w:val="Tekstpodstawowy"/>
        <w:spacing w:line="360" w:lineRule="auto"/>
        <w:rPr>
          <w:rFonts w:cs="Arial"/>
          <w:sz w:val="18"/>
          <w:szCs w:val="18"/>
        </w:rPr>
      </w:pPr>
      <w:r w:rsidRPr="00B548A5">
        <w:rPr>
          <w:rFonts w:cs="Arial"/>
          <w:sz w:val="18"/>
          <w:szCs w:val="18"/>
        </w:rPr>
        <w:t>______________________</w:t>
      </w:r>
    </w:p>
    <w:p w14:paraId="27564B5B" w14:textId="77777777" w:rsidR="00B40CA4" w:rsidRPr="00B548A5" w:rsidRDefault="00B40CA4" w:rsidP="00B40CA4">
      <w:pPr>
        <w:pStyle w:val="Tekstpodstawowy"/>
        <w:rPr>
          <w:rFonts w:cs="Arial"/>
          <w:sz w:val="18"/>
          <w:szCs w:val="18"/>
        </w:rPr>
      </w:pPr>
    </w:p>
    <w:p w14:paraId="3495B8D4" w14:textId="77777777" w:rsidR="00B40CA4" w:rsidRPr="00B548A5" w:rsidRDefault="00B40CA4" w:rsidP="00B40CA4">
      <w:pPr>
        <w:pStyle w:val="Tekstpodstawowy"/>
        <w:rPr>
          <w:rFonts w:cs="Arial"/>
          <w:sz w:val="18"/>
          <w:szCs w:val="18"/>
        </w:rPr>
      </w:pPr>
      <w:r w:rsidRPr="00B548A5">
        <w:rPr>
          <w:rFonts w:cs="Arial"/>
          <w:sz w:val="18"/>
          <w:szCs w:val="18"/>
        </w:rPr>
        <w:t>zwaną dalej „</w:t>
      </w:r>
      <w:r w:rsidRPr="00B548A5">
        <w:rPr>
          <w:rFonts w:cs="Arial"/>
          <w:b/>
          <w:sz w:val="18"/>
          <w:szCs w:val="18"/>
        </w:rPr>
        <w:t>P</w:t>
      </w:r>
      <w:r>
        <w:rPr>
          <w:rFonts w:cs="Arial"/>
          <w:b/>
          <w:sz w:val="18"/>
          <w:szCs w:val="18"/>
        </w:rPr>
        <w:t xml:space="preserve">odmiotem przetwarzającym, </w:t>
      </w:r>
      <w:r w:rsidRPr="00B548A5">
        <w:rPr>
          <w:rFonts w:cs="Arial"/>
          <w:sz w:val="18"/>
          <w:szCs w:val="18"/>
        </w:rPr>
        <w:t>”</w:t>
      </w:r>
    </w:p>
    <w:p w14:paraId="6EE05D87" w14:textId="77777777" w:rsidR="00B40CA4" w:rsidRPr="00B548A5" w:rsidRDefault="00B40CA4" w:rsidP="00B40CA4">
      <w:pPr>
        <w:pStyle w:val="Tekstpodstawowy"/>
        <w:rPr>
          <w:rFonts w:cs="Arial"/>
          <w:sz w:val="18"/>
          <w:szCs w:val="18"/>
        </w:rPr>
      </w:pPr>
    </w:p>
    <w:p w14:paraId="3070ECF2" w14:textId="77777777" w:rsidR="00B40CA4" w:rsidRPr="00B548A5" w:rsidRDefault="00B40CA4" w:rsidP="00B40CA4">
      <w:pPr>
        <w:pStyle w:val="Tekstpodstawowy"/>
        <w:rPr>
          <w:rFonts w:cs="Arial"/>
          <w:sz w:val="18"/>
          <w:szCs w:val="18"/>
        </w:rPr>
      </w:pPr>
      <w:r w:rsidRPr="00B548A5">
        <w:rPr>
          <w:rFonts w:cs="Arial"/>
          <w:sz w:val="18"/>
          <w:szCs w:val="18"/>
        </w:rPr>
        <w:t>zwana dalej „</w:t>
      </w:r>
      <w:r w:rsidRPr="00B548A5">
        <w:rPr>
          <w:rFonts w:cs="Arial"/>
          <w:b/>
          <w:sz w:val="18"/>
          <w:szCs w:val="18"/>
        </w:rPr>
        <w:t>Umową</w:t>
      </w:r>
      <w:r w:rsidRPr="00B548A5">
        <w:rPr>
          <w:rFonts w:cs="Arial"/>
          <w:sz w:val="18"/>
          <w:szCs w:val="18"/>
        </w:rPr>
        <w:t>”.</w:t>
      </w:r>
    </w:p>
    <w:p w14:paraId="773EBEC7"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1</w:t>
      </w:r>
    </w:p>
    <w:p w14:paraId="3D29C158" w14:textId="77777777" w:rsidR="00B40CA4" w:rsidRPr="00B548A5" w:rsidRDefault="00B40CA4" w:rsidP="00B40CA4">
      <w:pPr>
        <w:pStyle w:val="Tekstpodstawowy"/>
        <w:jc w:val="center"/>
        <w:rPr>
          <w:rFonts w:cs="Arial"/>
          <w:sz w:val="18"/>
          <w:szCs w:val="18"/>
        </w:rPr>
      </w:pPr>
      <w:r w:rsidRPr="00B548A5">
        <w:rPr>
          <w:rFonts w:cs="Arial"/>
          <w:b/>
          <w:bCs/>
          <w:sz w:val="18"/>
          <w:szCs w:val="18"/>
        </w:rPr>
        <w:t>[Zakres i cel przetwarzania danych]</w:t>
      </w:r>
    </w:p>
    <w:p w14:paraId="05EB19ED" w14:textId="77777777" w:rsidR="00B40CA4" w:rsidRPr="00B548A5" w:rsidRDefault="00B40CA4" w:rsidP="00B40CA4">
      <w:pPr>
        <w:pStyle w:val="Tekstpodstawowy"/>
        <w:numPr>
          <w:ilvl w:val="0"/>
          <w:numId w:val="31"/>
        </w:numPr>
        <w:suppressAutoHyphens/>
        <w:jc w:val="both"/>
        <w:rPr>
          <w:rFonts w:cs="Arial"/>
          <w:i/>
          <w:sz w:val="18"/>
          <w:szCs w:val="18"/>
        </w:rPr>
      </w:pPr>
      <w:r w:rsidRPr="00B548A5">
        <w:rPr>
          <w:rFonts w:cs="Arial"/>
          <w:sz w:val="18"/>
          <w:szCs w:val="18"/>
        </w:rPr>
        <w:t>Strony zawarły umowę o świadczenie usługi nr _____________________ z dnia ______________, (dalej jako: „</w:t>
      </w:r>
      <w:r w:rsidRPr="00B548A5">
        <w:rPr>
          <w:rFonts w:cs="Arial"/>
          <w:b/>
          <w:sz w:val="18"/>
          <w:szCs w:val="18"/>
        </w:rPr>
        <w:t>Umowa Główna</w:t>
      </w:r>
      <w:r w:rsidRPr="00B548A5">
        <w:rPr>
          <w:rFonts w:cs="Arial"/>
          <w:sz w:val="18"/>
          <w:szCs w:val="18"/>
        </w:rPr>
        <w:t xml:space="preserve">”). </w:t>
      </w:r>
    </w:p>
    <w:p w14:paraId="274E3B1E" w14:textId="77777777" w:rsidR="00B40CA4" w:rsidRPr="00B548A5" w:rsidRDefault="00B40CA4" w:rsidP="00B40CA4">
      <w:pPr>
        <w:pStyle w:val="Tekstpodstawowy"/>
        <w:numPr>
          <w:ilvl w:val="0"/>
          <w:numId w:val="31"/>
        </w:numPr>
        <w:suppressAutoHyphens/>
        <w:jc w:val="both"/>
        <w:rPr>
          <w:rFonts w:cs="Arial"/>
          <w:i/>
          <w:sz w:val="18"/>
          <w:szCs w:val="18"/>
        </w:rPr>
      </w:pPr>
      <w:r w:rsidRPr="00B548A5">
        <w:rPr>
          <w:rFonts w:cs="Arial"/>
          <w:sz w:val="18"/>
          <w:szCs w:val="18"/>
        </w:rPr>
        <w:t>W celu realizacji Umowy Głównej Administrator powierza P</w:t>
      </w:r>
      <w:r>
        <w:rPr>
          <w:rFonts w:cs="Arial"/>
          <w:sz w:val="18"/>
          <w:szCs w:val="18"/>
        </w:rPr>
        <w:t xml:space="preserve">odmiotowi Przetwarzającemu </w:t>
      </w:r>
      <w:r w:rsidRPr="00B548A5">
        <w:rPr>
          <w:rFonts w:cs="Arial"/>
          <w:sz w:val="18"/>
          <w:szCs w:val="18"/>
        </w:rPr>
        <w:t xml:space="preserve"> czynności przetwarzania, wskazane w pkt. 1 Załącznika nr 1 do Umowy, co stanowi udokumentowane polecenie przetwarzania danych osobowych.</w:t>
      </w:r>
    </w:p>
    <w:p w14:paraId="7F3EB334" w14:textId="77777777" w:rsidR="00B40CA4" w:rsidRPr="00B548A5" w:rsidRDefault="00B40CA4" w:rsidP="00B40CA4">
      <w:pPr>
        <w:pStyle w:val="Tekstpodstawowy"/>
        <w:numPr>
          <w:ilvl w:val="0"/>
          <w:numId w:val="31"/>
        </w:numPr>
        <w:suppressAutoHyphens/>
        <w:jc w:val="both"/>
        <w:rPr>
          <w:rFonts w:cs="Arial"/>
          <w:sz w:val="18"/>
          <w:szCs w:val="18"/>
        </w:rPr>
      </w:pPr>
      <w:r w:rsidRPr="00B548A5">
        <w:rPr>
          <w:rFonts w:cs="Arial"/>
          <w:sz w:val="18"/>
          <w:szCs w:val="18"/>
        </w:rPr>
        <w:t>P</w:t>
      </w:r>
      <w:r>
        <w:rPr>
          <w:rFonts w:cs="Arial"/>
          <w:sz w:val="18"/>
          <w:szCs w:val="18"/>
        </w:rPr>
        <w:t xml:space="preserve">odmiot przetwarzający </w:t>
      </w:r>
      <w:r w:rsidRPr="00B548A5">
        <w:rPr>
          <w:rFonts w:cs="Arial"/>
          <w:sz w:val="18"/>
          <w:szCs w:val="18"/>
        </w:rPr>
        <w:t xml:space="preserve"> będzie przetwarzał, powierzone na podstawie Umowy, dane osobowe, w zakresie i odnośnie kategorii osób wskazanych w pkt. 2 Załącznika nr 1 (dalej jako: „</w:t>
      </w:r>
      <w:r w:rsidRPr="00B548A5">
        <w:rPr>
          <w:rFonts w:cs="Arial"/>
          <w:b/>
          <w:sz w:val="18"/>
          <w:szCs w:val="18"/>
        </w:rPr>
        <w:t>Powierzone Dane</w:t>
      </w:r>
      <w:r w:rsidRPr="00B548A5">
        <w:rPr>
          <w:rFonts w:cs="Arial"/>
          <w:sz w:val="18"/>
          <w:szCs w:val="18"/>
        </w:rPr>
        <w:t>”).</w:t>
      </w:r>
    </w:p>
    <w:p w14:paraId="236DD2C5" w14:textId="77777777" w:rsidR="00B40CA4" w:rsidRPr="001217C5" w:rsidRDefault="00B40CA4" w:rsidP="00B40CA4">
      <w:pPr>
        <w:pStyle w:val="Tekstpodstawowy"/>
        <w:numPr>
          <w:ilvl w:val="0"/>
          <w:numId w:val="31"/>
        </w:numPr>
        <w:suppressAutoHyphens/>
        <w:jc w:val="both"/>
        <w:rPr>
          <w:rFonts w:cs="Arial"/>
          <w:sz w:val="18"/>
          <w:szCs w:val="18"/>
        </w:rPr>
      </w:pPr>
      <w:r w:rsidRPr="00B548A5">
        <w:rPr>
          <w:rFonts w:cs="Arial"/>
          <w:sz w:val="18"/>
          <w:szCs w:val="18"/>
        </w:rPr>
        <w:t xml:space="preserve">Powierzone Dane będą przetwarzane przez </w:t>
      </w:r>
      <w:r>
        <w:rPr>
          <w:rFonts w:cs="Arial"/>
          <w:sz w:val="18"/>
          <w:szCs w:val="18"/>
        </w:rPr>
        <w:t xml:space="preserve">Podmiot przetwarzający </w:t>
      </w:r>
      <w:r w:rsidRPr="001217C5">
        <w:rPr>
          <w:rFonts w:cs="Arial"/>
          <w:sz w:val="18"/>
          <w:szCs w:val="18"/>
        </w:rPr>
        <w:t xml:space="preserve"> w formie określonej w pkt. 3 Załącznika nr 1, w sposób zgodny z treścią Umowy i jedynie w celu realizacji Umowy Głównej.</w:t>
      </w:r>
    </w:p>
    <w:p w14:paraId="473B933A" w14:textId="77777777" w:rsidR="00B40CA4" w:rsidRPr="00B548A5" w:rsidRDefault="00B40CA4" w:rsidP="00B40CA4">
      <w:pPr>
        <w:pStyle w:val="Tekstpodstawowy"/>
        <w:ind w:left="360"/>
        <w:rPr>
          <w:rFonts w:cs="Arial"/>
          <w:sz w:val="18"/>
          <w:szCs w:val="18"/>
        </w:rPr>
      </w:pPr>
    </w:p>
    <w:p w14:paraId="538BF2BC"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2</w:t>
      </w:r>
    </w:p>
    <w:p w14:paraId="3AEBE7E5"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[Oświadczenia stron]</w:t>
      </w:r>
    </w:p>
    <w:p w14:paraId="072C0E9E"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sz w:val="18"/>
          <w:szCs w:val="18"/>
        </w:rPr>
        <w:t>Administrator</w:t>
      </w:r>
      <w:r w:rsidRPr="00B548A5">
        <w:rPr>
          <w:rFonts w:cs="Arial"/>
          <w:bCs/>
          <w:sz w:val="18"/>
          <w:szCs w:val="18"/>
        </w:rPr>
        <w:t xml:space="preserve"> oświadcza, że Powierzone Dane zgromadził zgodnie z obowiązującymi przepisami prawa.</w:t>
      </w:r>
    </w:p>
    <w:p w14:paraId="40396F62" w14:textId="77777777" w:rsidR="00B40CA4" w:rsidRPr="00B548A5" w:rsidRDefault="00B40CA4" w:rsidP="00B40CA4">
      <w:pPr>
        <w:pStyle w:val="Tekstpodstawowy"/>
        <w:numPr>
          <w:ilvl w:val="0"/>
          <w:numId w:val="32"/>
        </w:numPr>
        <w:suppressAutoHyphens/>
        <w:spacing w:line="360" w:lineRule="auto"/>
        <w:jc w:val="both"/>
        <w:rPr>
          <w:rFonts w:cs="Arial"/>
          <w:bCs/>
          <w:sz w:val="18"/>
          <w:szCs w:val="18"/>
        </w:rPr>
      </w:pPr>
      <w:r w:rsidRPr="00B548A5">
        <w:rPr>
          <w:rFonts w:cs="Arial"/>
          <w:bCs/>
          <w:sz w:val="18"/>
          <w:szCs w:val="18"/>
        </w:rPr>
        <w:t xml:space="preserve">Administrator oświadcza, że powołał Inspektora Ochrony Danych, którym jest: </w:t>
      </w:r>
    </w:p>
    <w:p w14:paraId="7672CDFA"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imię i nazwisko:___________________________________; </w:t>
      </w:r>
    </w:p>
    <w:p w14:paraId="2D54E5AF"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e-mail: __________________________________________; </w:t>
      </w:r>
    </w:p>
    <w:p w14:paraId="2CFC39C6"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tel. _____________________________________________.</w:t>
      </w:r>
    </w:p>
    <w:p w14:paraId="63413A8B"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oświadcza, że dysponuje środkami technicznymi i organizacyjnymi umożliwiającymi prawidłowe przetwarzanie Powierzonych Danych. </w:t>
      </w:r>
    </w:p>
    <w:p w14:paraId="586FC9A0"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oświadcza, że powołał Inspektora Ochrony Danych lub wskazał inną osobę do kontaktu w zakresie przetwarzania danych osobowych podając, którym jest:</w:t>
      </w:r>
    </w:p>
    <w:p w14:paraId="5396E4E0"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Imię i nazwisko:___________________________________; </w:t>
      </w:r>
    </w:p>
    <w:p w14:paraId="5ED758D7"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e-mail: __________________________________________; </w:t>
      </w:r>
    </w:p>
    <w:p w14:paraId="0678066D"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tel. _____________________________________________. </w:t>
      </w:r>
    </w:p>
    <w:p w14:paraId="459B40AA" w14:textId="77777777" w:rsidR="00B40CA4" w:rsidRPr="00B548A5" w:rsidRDefault="00B40CA4" w:rsidP="00B40CA4">
      <w:pPr>
        <w:pStyle w:val="Tekstpodstawowy"/>
        <w:ind w:left="360"/>
        <w:rPr>
          <w:rFonts w:cs="Arial"/>
          <w:bCs/>
          <w:sz w:val="18"/>
          <w:szCs w:val="18"/>
        </w:rPr>
      </w:pPr>
      <w:r w:rsidRPr="00B548A5">
        <w:rPr>
          <w:rFonts w:cs="Arial"/>
          <w:bCs/>
          <w:sz w:val="18"/>
          <w:szCs w:val="18"/>
        </w:rPr>
        <w:t>W przypadku niepowołania Inspektora Ochrony Danych osobą kontaktową w zakresie przetwarzania danych osobowych jest podając:</w:t>
      </w:r>
    </w:p>
    <w:p w14:paraId="700C9505"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 xml:space="preserve">imię i nazwisko:___________________________________; </w:t>
      </w:r>
    </w:p>
    <w:p w14:paraId="2DBDC3CC"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e-mail: __________________________________________;</w:t>
      </w:r>
    </w:p>
    <w:p w14:paraId="640D4100" w14:textId="77777777" w:rsidR="00B40CA4" w:rsidRPr="00B548A5" w:rsidRDefault="00B40CA4" w:rsidP="00B40CA4">
      <w:pPr>
        <w:pStyle w:val="Tekstpodstawowy"/>
        <w:spacing w:line="360" w:lineRule="auto"/>
        <w:ind w:left="360"/>
        <w:rPr>
          <w:rFonts w:cs="Arial"/>
          <w:bCs/>
          <w:sz w:val="18"/>
          <w:szCs w:val="18"/>
        </w:rPr>
      </w:pPr>
      <w:r w:rsidRPr="00B548A5">
        <w:rPr>
          <w:rFonts w:cs="Arial"/>
          <w:bCs/>
          <w:sz w:val="18"/>
          <w:szCs w:val="18"/>
        </w:rPr>
        <w:t>tel. _____________________________________________.</w:t>
      </w:r>
    </w:p>
    <w:p w14:paraId="6B83794F" w14:textId="77777777" w:rsidR="00B40CA4" w:rsidRPr="00B548A5" w:rsidRDefault="00B40CA4" w:rsidP="00B40CA4">
      <w:pPr>
        <w:pStyle w:val="Tekstpodstawowy"/>
        <w:numPr>
          <w:ilvl w:val="0"/>
          <w:numId w:val="32"/>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oświadcza, że nie przekazuje Powierzonych Danych do państwa trzeciego ani do organizacji międzynarodowej i zobowiązuje się ich nie przekazywać przez cały okres trwania Umowy.</w:t>
      </w:r>
    </w:p>
    <w:p w14:paraId="2DD1C383"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lastRenderedPageBreak/>
        <w:t>§ 3</w:t>
      </w:r>
    </w:p>
    <w:p w14:paraId="63463D26"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[Zobowiązanie do zachowania tajemnicy]</w:t>
      </w:r>
    </w:p>
    <w:p w14:paraId="18A4BC5D" w14:textId="77777777" w:rsidR="00B40CA4" w:rsidRPr="00B548A5" w:rsidRDefault="00B40CA4" w:rsidP="00B40CA4">
      <w:pPr>
        <w:pStyle w:val="Tekstpodstawowy"/>
        <w:numPr>
          <w:ilvl w:val="0"/>
          <w:numId w:val="33"/>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zgodnie z art. 28 ust. 3 lit. b) RODO zobowiązuje się do zachowania Powierzonych Danych w tajemnicy, w związku z czym nie będą one wykorzystywane, ujawniane ani udostępniane bez pisemnej zgody Administratora w innym celu niż wykonanie Umowy Głównej, chyba że konieczność ujawnienia posiadanych informacji wynika z obowiązujących przepisów prawa, niniejszej Umowy lub Umowy Głównej.</w:t>
      </w:r>
    </w:p>
    <w:p w14:paraId="02DB024C" w14:textId="77777777" w:rsidR="00B40CA4" w:rsidRPr="00B548A5" w:rsidRDefault="00B40CA4" w:rsidP="00B40CA4">
      <w:pPr>
        <w:pStyle w:val="Tekstpodstawowy"/>
        <w:numPr>
          <w:ilvl w:val="0"/>
          <w:numId w:val="33"/>
        </w:numPr>
        <w:suppressAutoHyphens/>
        <w:jc w:val="both"/>
        <w:rPr>
          <w:rFonts w:cs="Arial"/>
          <w:bCs/>
          <w:sz w:val="18"/>
          <w:szCs w:val="18"/>
        </w:rPr>
      </w:pPr>
      <w:r w:rsidRPr="00B548A5">
        <w:rPr>
          <w:rFonts w:cs="Arial"/>
          <w:bCs/>
          <w:sz w:val="18"/>
          <w:szCs w:val="18"/>
        </w:rPr>
        <w:t>Strony zobowiązują się do dołożenia wszelkich starań, aby środki łączności wykorzystywane do odbioru, przekazywania oraz przechowywania danych osobowych zabezpieczały przed nieuprawnionym dostępem osób trzecich.</w:t>
      </w:r>
    </w:p>
    <w:p w14:paraId="26F3CE2A" w14:textId="77777777" w:rsidR="00B40CA4" w:rsidRPr="00B548A5" w:rsidRDefault="00B40CA4" w:rsidP="00B40CA4">
      <w:pPr>
        <w:pStyle w:val="Tekstpodstawowy"/>
        <w:numPr>
          <w:ilvl w:val="0"/>
          <w:numId w:val="33"/>
        </w:numPr>
        <w:suppressAutoHyphens/>
        <w:jc w:val="both"/>
        <w:rPr>
          <w:rFonts w:cs="Arial"/>
          <w:bCs/>
          <w:sz w:val="18"/>
          <w:szCs w:val="18"/>
        </w:rPr>
      </w:pPr>
      <w:r w:rsidRPr="00B548A5">
        <w:rPr>
          <w:rFonts w:cs="Arial"/>
          <w:bCs/>
          <w:sz w:val="18"/>
          <w:szCs w:val="18"/>
        </w:rPr>
        <w:t>P</w:t>
      </w:r>
      <w:r>
        <w:rPr>
          <w:rFonts w:cs="Arial"/>
          <w:bCs/>
          <w:sz w:val="18"/>
          <w:szCs w:val="18"/>
        </w:rPr>
        <w:t xml:space="preserve">odmiot Przetwarzający </w:t>
      </w:r>
      <w:r w:rsidRPr="00B548A5">
        <w:rPr>
          <w:rFonts w:cs="Arial"/>
          <w:bCs/>
          <w:sz w:val="18"/>
          <w:szCs w:val="18"/>
        </w:rPr>
        <w:t xml:space="preserve"> zobowiązuje się dopuścić do przetwarzania danych osobowych wyłącznie osoby upoważnione do ich przetwarzania oraz które zobowiązały się do zachowania tych danych oraz sposobów ich zabezpieczenia w tajemnicy. </w:t>
      </w:r>
    </w:p>
    <w:p w14:paraId="7238EFB5"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4</w:t>
      </w:r>
    </w:p>
    <w:p w14:paraId="0D50EA6B"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[Obowiązki P</w:t>
      </w:r>
      <w:r>
        <w:rPr>
          <w:rFonts w:cs="Arial"/>
          <w:b/>
          <w:bCs/>
          <w:sz w:val="18"/>
          <w:szCs w:val="18"/>
        </w:rPr>
        <w:t xml:space="preserve">odmiotu Przetwarzającego </w:t>
      </w:r>
      <w:r w:rsidRPr="00B548A5">
        <w:rPr>
          <w:rFonts w:cs="Arial"/>
          <w:b/>
          <w:bCs/>
          <w:sz w:val="18"/>
          <w:szCs w:val="18"/>
        </w:rPr>
        <w:t>]</w:t>
      </w:r>
    </w:p>
    <w:p w14:paraId="743DC17E" w14:textId="77777777" w:rsidR="00B40CA4" w:rsidRPr="00B548A5" w:rsidRDefault="00B40CA4" w:rsidP="00B40CA4">
      <w:pPr>
        <w:pStyle w:val="Tekstpodstawowy"/>
        <w:numPr>
          <w:ilvl w:val="0"/>
          <w:numId w:val="34"/>
        </w:numPr>
        <w:suppressAutoHyphens/>
        <w:jc w:val="both"/>
        <w:rPr>
          <w:rFonts w:cs="Arial"/>
          <w:sz w:val="18"/>
          <w:szCs w:val="18"/>
        </w:rPr>
      </w:pPr>
      <w:r w:rsidRPr="00B548A5">
        <w:rPr>
          <w:rFonts w:cs="Arial"/>
          <w:sz w:val="18"/>
          <w:szCs w:val="18"/>
        </w:rPr>
        <w:t>P</w:t>
      </w:r>
      <w:r>
        <w:rPr>
          <w:rFonts w:cs="Arial"/>
          <w:sz w:val="18"/>
          <w:szCs w:val="18"/>
        </w:rPr>
        <w:t xml:space="preserve">odmiot Przetwarzający </w:t>
      </w:r>
      <w:r w:rsidRPr="00B548A5">
        <w:rPr>
          <w:rFonts w:cs="Arial"/>
          <w:sz w:val="18"/>
          <w:szCs w:val="18"/>
        </w:rPr>
        <w:t xml:space="preserve"> realizując zadania wynikające z Umowy:</w:t>
      </w:r>
    </w:p>
    <w:p w14:paraId="0034E894"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podejmie wszelkie środki wymagane na mocy art. 32 RODO,</w:t>
      </w:r>
    </w:p>
    <w:p w14:paraId="08CB152A" w14:textId="77777777" w:rsidR="00B40CA4" w:rsidRPr="00B548A5" w:rsidRDefault="00B40CA4" w:rsidP="00B40CA4">
      <w:pPr>
        <w:pStyle w:val="Tekstpodstawowy"/>
        <w:numPr>
          <w:ilvl w:val="0"/>
          <w:numId w:val="35"/>
        </w:numPr>
        <w:suppressAutoHyphens/>
        <w:jc w:val="both"/>
        <w:rPr>
          <w:rFonts w:cs="Arial"/>
          <w:bCs/>
          <w:sz w:val="18"/>
          <w:szCs w:val="18"/>
        </w:rPr>
      </w:pPr>
      <w:r w:rsidRPr="00B548A5">
        <w:rPr>
          <w:rFonts w:cs="Arial"/>
          <w:bCs/>
          <w:sz w:val="18"/>
          <w:szCs w:val="18"/>
        </w:rPr>
        <w:t>będzie w miarę możliwości pomagał Administratorowi poprzez uzgodnione, odpowiednie środki techniczne i organizacyjne wywiązywać się z obowiązku odpowiadania na żądania osoby, której dane dotyczą, w zakresie wykonywania jej praw, zgodnie z art. 28 ust. 3 lit. e) RODO,</w:t>
      </w:r>
    </w:p>
    <w:p w14:paraId="71F7A3DA"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uwzględniając charakter przetwarzania oraz dostępne mu informacje udzieli pomocy Administratorowi w zakresie realizacji obowiązków wynikających z art. 32-36 RODO,</w:t>
      </w:r>
    </w:p>
    <w:p w14:paraId="4455E83C"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bez zbędnej zwłoki</w:t>
      </w:r>
      <w:r>
        <w:rPr>
          <w:rFonts w:cs="Arial"/>
          <w:sz w:val="18"/>
          <w:szCs w:val="18"/>
        </w:rPr>
        <w:t xml:space="preserve"> (nie później niż  w terminie 24 h)</w:t>
      </w:r>
      <w:r w:rsidRPr="00B548A5">
        <w:rPr>
          <w:rFonts w:cs="Arial"/>
          <w:sz w:val="18"/>
          <w:szCs w:val="18"/>
        </w:rPr>
        <w:t xml:space="preserve"> zgłosi Administratorowi każde naruszenie Powierzonych Danych, którego będzie uczestnikiem, </w:t>
      </w:r>
    </w:p>
    <w:p w14:paraId="2EBB0EB4" w14:textId="77777777" w:rsidR="00B40CA4" w:rsidRPr="00B548A5" w:rsidRDefault="00B40CA4" w:rsidP="00B40CA4">
      <w:pPr>
        <w:pStyle w:val="Tekstpodstawowy"/>
        <w:numPr>
          <w:ilvl w:val="0"/>
          <w:numId w:val="35"/>
        </w:numPr>
        <w:suppressAutoHyphens/>
        <w:jc w:val="both"/>
        <w:rPr>
          <w:rFonts w:cs="Arial"/>
          <w:sz w:val="18"/>
          <w:szCs w:val="18"/>
        </w:rPr>
      </w:pPr>
      <w:r w:rsidRPr="00B548A5">
        <w:rPr>
          <w:rFonts w:cs="Arial"/>
          <w:sz w:val="18"/>
          <w:szCs w:val="18"/>
        </w:rPr>
        <w:t>udostępni Administratorowi wszelkie informacje niezbędne do wykazania spełnienia obowiązków określonych w art. 28 RODO oraz umożliwi Administratorowi lub audytorowi upoważnionemu przez Administratora przeprowadzenie audytów, o których mowa w ust. 2 poniżej, w tym inspekcji, współpracując przy działaniach sprawdzających i naprawczych.</w:t>
      </w:r>
    </w:p>
    <w:p w14:paraId="592FDF1D" w14:textId="77777777" w:rsidR="00B40CA4" w:rsidRPr="00B548A5" w:rsidRDefault="00B40CA4" w:rsidP="00B40CA4">
      <w:pPr>
        <w:pStyle w:val="Tekstpodstawowy"/>
        <w:numPr>
          <w:ilvl w:val="0"/>
          <w:numId w:val="34"/>
        </w:numPr>
        <w:suppressAutoHyphens/>
        <w:jc w:val="both"/>
        <w:rPr>
          <w:rFonts w:cs="Arial"/>
          <w:sz w:val="18"/>
          <w:szCs w:val="18"/>
        </w:rPr>
      </w:pPr>
      <w:r w:rsidRPr="00B548A5">
        <w:rPr>
          <w:rFonts w:cs="Arial"/>
          <w:sz w:val="18"/>
          <w:szCs w:val="18"/>
        </w:rPr>
        <w:t>Administrator jest uprawniony do kontroli zgodności przetwarzania Powierzonych Danych z niniejszą Umową przez P</w:t>
      </w:r>
      <w:r>
        <w:rPr>
          <w:rFonts w:cs="Arial"/>
          <w:sz w:val="18"/>
          <w:szCs w:val="18"/>
        </w:rPr>
        <w:t>odmiot Przetwarzający</w:t>
      </w:r>
      <w:r w:rsidRPr="00B548A5">
        <w:rPr>
          <w:rFonts w:cs="Arial"/>
          <w:sz w:val="18"/>
          <w:szCs w:val="18"/>
        </w:rPr>
        <w:t>. Administrator powiadomi P</w:t>
      </w:r>
      <w:r>
        <w:rPr>
          <w:rFonts w:cs="Arial"/>
          <w:sz w:val="18"/>
          <w:szCs w:val="18"/>
        </w:rPr>
        <w:t>odmiot Przetwarzający</w:t>
      </w:r>
      <w:r w:rsidRPr="00B548A5">
        <w:rPr>
          <w:rFonts w:cs="Arial"/>
          <w:sz w:val="18"/>
          <w:szCs w:val="18"/>
        </w:rPr>
        <w:t xml:space="preserve"> o zamiarze przeprowadzenia przedmiotowej kontroli z wyprzedzeniem, nie krótszym niż 7 dni roboczych. Kontrola może być przeprowadzana przez nie więcej niż dwie osoby, nie może zakłócać codziennych czynności P</w:t>
      </w:r>
      <w:r>
        <w:rPr>
          <w:rFonts w:cs="Arial"/>
          <w:sz w:val="18"/>
          <w:szCs w:val="18"/>
        </w:rPr>
        <w:t>odmiotu Przetwarzającego</w:t>
      </w:r>
      <w:r w:rsidRPr="00B548A5">
        <w:rPr>
          <w:rFonts w:cs="Arial"/>
          <w:sz w:val="18"/>
          <w:szCs w:val="18"/>
        </w:rPr>
        <w:t>, a w danym roku kalendarzowym nie może przekraczać 5 dni roboczych.</w:t>
      </w:r>
    </w:p>
    <w:p w14:paraId="1C8F3F91"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5</w:t>
      </w:r>
    </w:p>
    <w:p w14:paraId="3E8663F5"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[Podpowierzenie przetwarzania danych]</w:t>
      </w:r>
    </w:p>
    <w:p w14:paraId="44B59661" w14:textId="77777777" w:rsidR="00B40CA4" w:rsidRPr="00B548A5" w:rsidRDefault="00B40CA4" w:rsidP="00B40CA4">
      <w:pPr>
        <w:pStyle w:val="Tekstpodstawowy"/>
        <w:numPr>
          <w:ilvl w:val="0"/>
          <w:numId w:val="36"/>
        </w:numPr>
        <w:suppressAutoHyphens/>
        <w:jc w:val="both"/>
        <w:rPr>
          <w:rFonts w:cs="Arial"/>
          <w:bCs/>
          <w:sz w:val="18"/>
          <w:szCs w:val="18"/>
        </w:rPr>
      </w:pPr>
      <w:r w:rsidRPr="00B548A5">
        <w:rPr>
          <w:rFonts w:cs="Arial"/>
          <w:bCs/>
          <w:sz w:val="18"/>
          <w:szCs w:val="18"/>
        </w:rPr>
        <w:t>P</w:t>
      </w:r>
      <w:r>
        <w:rPr>
          <w:rFonts w:cs="Arial"/>
          <w:bCs/>
          <w:sz w:val="18"/>
          <w:szCs w:val="18"/>
        </w:rPr>
        <w:t>odmiot Przetwarzający</w:t>
      </w:r>
      <w:r w:rsidRPr="00B548A5">
        <w:rPr>
          <w:rFonts w:cs="Arial"/>
          <w:bCs/>
          <w:sz w:val="18"/>
          <w:szCs w:val="18"/>
        </w:rPr>
        <w:t xml:space="preserve"> nie może korzystać z usług innego podmiotu przetwarzającego bez uprzedniej szczegółowej lub ogólnej pisemnej zgody Administratora, zgodnie z art. 28 ust. 2 RODO. </w:t>
      </w:r>
    </w:p>
    <w:p w14:paraId="0556E20E" w14:textId="77777777" w:rsidR="00B40CA4" w:rsidRPr="00B548A5" w:rsidRDefault="00B40CA4" w:rsidP="00B40CA4">
      <w:pPr>
        <w:pStyle w:val="Tekstpodstawowy"/>
        <w:numPr>
          <w:ilvl w:val="0"/>
          <w:numId w:val="36"/>
        </w:numPr>
        <w:suppressAutoHyphens/>
        <w:jc w:val="both"/>
        <w:rPr>
          <w:rFonts w:cs="Arial"/>
          <w:bCs/>
          <w:sz w:val="18"/>
          <w:szCs w:val="18"/>
        </w:rPr>
      </w:pPr>
      <w:r w:rsidRPr="00B548A5">
        <w:rPr>
          <w:rFonts w:cs="Arial"/>
          <w:bCs/>
          <w:sz w:val="18"/>
          <w:szCs w:val="18"/>
        </w:rPr>
        <w:t>W przypadku uzyskania zgody Administratora na podpowierzenie Powierzonych Danych P</w:t>
      </w:r>
      <w:r>
        <w:rPr>
          <w:rFonts w:cs="Arial"/>
          <w:bCs/>
          <w:sz w:val="18"/>
          <w:szCs w:val="18"/>
        </w:rPr>
        <w:t xml:space="preserve">odmiot Przetwarzający </w:t>
      </w:r>
      <w:r w:rsidRPr="00B548A5">
        <w:rPr>
          <w:rFonts w:cs="Arial"/>
          <w:bCs/>
          <w:sz w:val="18"/>
          <w:szCs w:val="18"/>
        </w:rPr>
        <w:t>oświadcza, że każdorazowo przestrzega warunków korzystania z usług innego podmiotu przetwarzającego, o których mowa w art. 28 ust. 2 i 4 RODO oraz odpowiada za jego działania i zaniechania jak za działania i zaniechania własne.</w:t>
      </w:r>
    </w:p>
    <w:p w14:paraId="712AEC41"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6</w:t>
      </w:r>
    </w:p>
    <w:p w14:paraId="16B66A29"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[Zakończenie przetwarzania danych]</w:t>
      </w:r>
    </w:p>
    <w:p w14:paraId="6F1353C6" w14:textId="77777777" w:rsidR="00B40CA4" w:rsidRPr="00B548A5" w:rsidRDefault="00B40CA4" w:rsidP="00B40CA4">
      <w:pPr>
        <w:pStyle w:val="Tekstpodstawowy"/>
        <w:numPr>
          <w:ilvl w:val="0"/>
          <w:numId w:val="37"/>
        </w:numPr>
        <w:suppressAutoHyphens/>
        <w:jc w:val="both"/>
        <w:rPr>
          <w:rFonts w:cs="Arial"/>
          <w:bCs/>
          <w:sz w:val="18"/>
          <w:szCs w:val="18"/>
        </w:rPr>
      </w:pPr>
      <w:r w:rsidRPr="00B548A5">
        <w:rPr>
          <w:rFonts w:cs="Arial"/>
          <w:bCs/>
          <w:sz w:val="18"/>
          <w:szCs w:val="18"/>
        </w:rPr>
        <w:t>W przypadku prowadzenia przez P</w:t>
      </w:r>
      <w:r>
        <w:rPr>
          <w:rFonts w:cs="Arial"/>
          <w:bCs/>
          <w:sz w:val="18"/>
          <w:szCs w:val="18"/>
        </w:rPr>
        <w:t xml:space="preserve">odmiot Przetwarzający </w:t>
      </w:r>
      <w:r w:rsidRPr="00B548A5">
        <w:rPr>
          <w:rFonts w:cs="Arial"/>
          <w:bCs/>
          <w:sz w:val="18"/>
          <w:szCs w:val="18"/>
        </w:rPr>
        <w:t xml:space="preserve"> rejestru (ewidencji, księgi) prowadzonego w wersji papierowej, P</w:t>
      </w:r>
      <w:r>
        <w:rPr>
          <w:rFonts w:cs="Arial"/>
          <w:bCs/>
          <w:sz w:val="18"/>
          <w:szCs w:val="18"/>
        </w:rPr>
        <w:t xml:space="preserve">odmiot Przetwarzający </w:t>
      </w:r>
      <w:r w:rsidRPr="00B548A5">
        <w:rPr>
          <w:rFonts w:cs="Arial"/>
          <w:bCs/>
          <w:sz w:val="18"/>
          <w:szCs w:val="18"/>
        </w:rPr>
        <w:t xml:space="preserve"> zwróci Administratorowi rejestr po jego zapełnieniu, bez zbędnej zwłoki.</w:t>
      </w:r>
    </w:p>
    <w:p w14:paraId="5381CB90" w14:textId="77777777" w:rsidR="00B40CA4" w:rsidRPr="00B548A5" w:rsidRDefault="00B40CA4" w:rsidP="00B40CA4">
      <w:pPr>
        <w:pStyle w:val="Tekstpodstawowy"/>
        <w:numPr>
          <w:ilvl w:val="0"/>
          <w:numId w:val="37"/>
        </w:numPr>
        <w:suppressAutoHyphens/>
        <w:jc w:val="both"/>
        <w:rPr>
          <w:rFonts w:cs="Arial"/>
          <w:bCs/>
          <w:sz w:val="18"/>
          <w:szCs w:val="18"/>
        </w:rPr>
      </w:pPr>
      <w:r w:rsidRPr="00B548A5">
        <w:rPr>
          <w:rFonts w:cs="Arial"/>
          <w:bCs/>
          <w:sz w:val="18"/>
          <w:szCs w:val="18"/>
        </w:rPr>
        <w:t>Zgodnie z dyspozycją art. 28 ust. 3 lit g) RODO Administrator decyduje, że po zakończeniu świadczenia usług określonych w Umowie Głównej P</w:t>
      </w:r>
      <w:r>
        <w:rPr>
          <w:rFonts w:cs="Arial"/>
          <w:bCs/>
          <w:sz w:val="18"/>
          <w:szCs w:val="18"/>
        </w:rPr>
        <w:t xml:space="preserve">odmiot Przetwarzający </w:t>
      </w:r>
      <w:r w:rsidRPr="00B548A5">
        <w:rPr>
          <w:rFonts w:cs="Arial"/>
          <w:bCs/>
          <w:sz w:val="18"/>
          <w:szCs w:val="18"/>
        </w:rPr>
        <w:t xml:space="preserve"> usunie wszelkie dane osobowe oraz wszelkie ich istniejące kopie, chyba że objęte są one obowiązkiem, o którym mowa w ust. 1 powyżej lub obowiązujący przepis prawa nakazuje ich przechowywanie.</w:t>
      </w:r>
    </w:p>
    <w:p w14:paraId="356B3E3C"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 7</w:t>
      </w:r>
    </w:p>
    <w:p w14:paraId="6E3F655A" w14:textId="77777777" w:rsidR="00B40CA4" w:rsidRPr="00B548A5" w:rsidRDefault="00B40CA4" w:rsidP="00B40CA4">
      <w:pPr>
        <w:pStyle w:val="Tekstpodstawowy"/>
        <w:jc w:val="center"/>
        <w:rPr>
          <w:rFonts w:cs="Arial"/>
          <w:b/>
          <w:bCs/>
          <w:sz w:val="18"/>
          <w:szCs w:val="18"/>
        </w:rPr>
      </w:pPr>
      <w:r w:rsidRPr="00B548A5">
        <w:rPr>
          <w:rFonts w:cs="Arial"/>
          <w:b/>
          <w:bCs/>
          <w:sz w:val="18"/>
          <w:szCs w:val="18"/>
        </w:rPr>
        <w:t>[Postanowienia końcowe]</w:t>
      </w:r>
    </w:p>
    <w:p w14:paraId="11201A92" w14:textId="77777777" w:rsidR="00B40CA4" w:rsidRPr="00B548A5" w:rsidRDefault="00B40CA4" w:rsidP="00B40CA4">
      <w:pPr>
        <w:pStyle w:val="Tekstpodstawowy"/>
        <w:numPr>
          <w:ilvl w:val="0"/>
          <w:numId w:val="38"/>
        </w:numPr>
        <w:suppressAutoHyphens/>
        <w:jc w:val="both"/>
        <w:rPr>
          <w:rFonts w:cs="Arial"/>
          <w:sz w:val="18"/>
          <w:szCs w:val="18"/>
        </w:rPr>
      </w:pPr>
      <w:r w:rsidRPr="00B548A5">
        <w:rPr>
          <w:rFonts w:cs="Arial"/>
          <w:sz w:val="18"/>
          <w:szCs w:val="18"/>
        </w:rPr>
        <w:t>Dniami roboczymi są dni od poniedziałku do piątku, poza dniami ustawowo wolnymi od pracy.</w:t>
      </w:r>
    </w:p>
    <w:p w14:paraId="17A803AC" w14:textId="77777777" w:rsidR="00B40CA4" w:rsidRPr="00B548A5" w:rsidRDefault="00B40CA4" w:rsidP="00B40CA4">
      <w:pPr>
        <w:pStyle w:val="Tekstpodstawowy"/>
        <w:numPr>
          <w:ilvl w:val="0"/>
          <w:numId w:val="38"/>
        </w:numPr>
        <w:suppressAutoHyphens/>
        <w:jc w:val="both"/>
        <w:rPr>
          <w:rFonts w:cs="Arial"/>
          <w:sz w:val="18"/>
          <w:szCs w:val="18"/>
        </w:rPr>
      </w:pPr>
      <w:r w:rsidRPr="00B548A5">
        <w:rPr>
          <w:rFonts w:cs="Arial"/>
          <w:sz w:val="18"/>
          <w:szCs w:val="18"/>
        </w:rPr>
        <w:t xml:space="preserve">Umowa </w:t>
      </w:r>
      <w:r w:rsidRPr="00B548A5">
        <w:rPr>
          <w:rFonts w:cs="Arial"/>
          <w:bCs/>
          <w:sz w:val="18"/>
          <w:szCs w:val="18"/>
        </w:rPr>
        <w:t>obowiązuje przez okres obowiązywania Umowy Głównej.</w:t>
      </w:r>
    </w:p>
    <w:p w14:paraId="23A18C8B" w14:textId="77777777" w:rsidR="00B40CA4" w:rsidRPr="00B548A5" w:rsidRDefault="00B40CA4" w:rsidP="00B40CA4">
      <w:pPr>
        <w:pStyle w:val="Tekstpodstawowy"/>
        <w:numPr>
          <w:ilvl w:val="0"/>
          <w:numId w:val="38"/>
        </w:numPr>
        <w:suppressAutoHyphens/>
        <w:jc w:val="both"/>
        <w:rPr>
          <w:rFonts w:cs="Arial"/>
          <w:sz w:val="18"/>
          <w:szCs w:val="18"/>
        </w:rPr>
      </w:pPr>
      <w:r w:rsidRPr="00B548A5">
        <w:rPr>
          <w:rFonts w:cs="Arial"/>
          <w:bCs/>
          <w:sz w:val="18"/>
          <w:szCs w:val="18"/>
        </w:rPr>
        <w:t>Umowa</w:t>
      </w:r>
      <w:r w:rsidRPr="00B548A5">
        <w:rPr>
          <w:rFonts w:cs="Arial"/>
          <w:sz w:val="18"/>
          <w:szCs w:val="18"/>
        </w:rPr>
        <w:t xml:space="preserve"> została sporządzona w dwóch jednobrzmiących egzemplarzach, po jednym dla każdej ze Stron. </w:t>
      </w:r>
    </w:p>
    <w:p w14:paraId="079966AC" w14:textId="77777777" w:rsidR="00B40CA4" w:rsidRPr="00B548A5" w:rsidRDefault="00B40CA4" w:rsidP="00B40CA4">
      <w:pPr>
        <w:pStyle w:val="Tekstpodstawowy"/>
        <w:jc w:val="center"/>
        <w:rPr>
          <w:rFonts w:cs="Arial"/>
          <w:sz w:val="18"/>
          <w:szCs w:val="18"/>
        </w:rPr>
      </w:pPr>
    </w:p>
    <w:p w14:paraId="2304947A" w14:textId="77777777" w:rsidR="00B40CA4" w:rsidRPr="00B548A5" w:rsidRDefault="00B40CA4" w:rsidP="00B40CA4">
      <w:pPr>
        <w:pStyle w:val="Tekstpodstawowy"/>
        <w:jc w:val="center"/>
        <w:rPr>
          <w:rFonts w:cs="Arial"/>
          <w:sz w:val="18"/>
          <w:szCs w:val="18"/>
        </w:rPr>
      </w:pPr>
    </w:p>
    <w:p w14:paraId="01C0C472" w14:textId="77777777" w:rsidR="00B40CA4" w:rsidRPr="00B548A5" w:rsidRDefault="00B40CA4" w:rsidP="00B40CA4">
      <w:pPr>
        <w:pStyle w:val="Tekstpodstawowy"/>
        <w:jc w:val="center"/>
        <w:rPr>
          <w:rFonts w:cs="Arial"/>
          <w:sz w:val="18"/>
          <w:szCs w:val="18"/>
        </w:rPr>
      </w:pPr>
    </w:p>
    <w:p w14:paraId="5B3CFEC3" w14:textId="77777777" w:rsidR="00B40CA4" w:rsidRPr="00B548A5" w:rsidRDefault="00B40CA4" w:rsidP="00B40CA4">
      <w:pPr>
        <w:pStyle w:val="Tekstpodstawowy"/>
        <w:jc w:val="center"/>
        <w:rPr>
          <w:rFonts w:cs="Arial"/>
          <w:sz w:val="18"/>
          <w:szCs w:val="18"/>
        </w:rPr>
      </w:pPr>
    </w:p>
    <w:p w14:paraId="4E066545" w14:textId="77777777" w:rsidR="00B40CA4" w:rsidRPr="00B548A5" w:rsidRDefault="00B40CA4" w:rsidP="00B40CA4">
      <w:pPr>
        <w:pStyle w:val="Tekstpodstawowy"/>
        <w:jc w:val="center"/>
        <w:rPr>
          <w:rFonts w:cs="Arial"/>
          <w:sz w:val="18"/>
          <w:szCs w:val="18"/>
        </w:rPr>
      </w:pPr>
    </w:p>
    <w:p w14:paraId="6667DE28" w14:textId="77777777" w:rsidR="00B40CA4" w:rsidRPr="00B548A5" w:rsidRDefault="00B40CA4" w:rsidP="00B40CA4">
      <w:pPr>
        <w:pStyle w:val="Tekstpodstawowy"/>
        <w:jc w:val="center"/>
        <w:rPr>
          <w:rFonts w:cs="Arial"/>
          <w:b/>
          <w:sz w:val="18"/>
          <w:szCs w:val="18"/>
        </w:rPr>
      </w:pPr>
      <w:r w:rsidRPr="00B548A5">
        <w:rPr>
          <w:rFonts w:cs="Arial"/>
          <w:b/>
          <w:sz w:val="18"/>
          <w:szCs w:val="18"/>
        </w:rPr>
        <w:t>______________________</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______________________</w:t>
      </w:r>
    </w:p>
    <w:p w14:paraId="39C2996C" w14:textId="77777777" w:rsidR="00B40CA4" w:rsidRPr="00B548A5" w:rsidRDefault="00B40CA4" w:rsidP="00B40CA4">
      <w:pPr>
        <w:pStyle w:val="Tekstpodstawowy"/>
        <w:jc w:val="center"/>
        <w:rPr>
          <w:rFonts w:cs="Arial"/>
          <w:b/>
          <w:sz w:val="18"/>
          <w:szCs w:val="18"/>
        </w:rPr>
      </w:pPr>
      <w:r w:rsidRPr="00B548A5">
        <w:rPr>
          <w:rFonts w:cs="Arial"/>
          <w:b/>
          <w:sz w:val="18"/>
          <w:szCs w:val="18"/>
        </w:rPr>
        <w:t>/Administrator/</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/P</w:t>
      </w:r>
      <w:r>
        <w:rPr>
          <w:rFonts w:cs="Arial"/>
          <w:b/>
          <w:sz w:val="18"/>
          <w:szCs w:val="18"/>
        </w:rPr>
        <w:t xml:space="preserve">odmiot Przetwarzający </w:t>
      </w:r>
      <w:r w:rsidRPr="00B548A5">
        <w:rPr>
          <w:rFonts w:cs="Arial"/>
          <w:b/>
          <w:sz w:val="18"/>
          <w:szCs w:val="18"/>
        </w:rPr>
        <w:t>/</w:t>
      </w:r>
    </w:p>
    <w:p w14:paraId="7984857E" w14:textId="77777777" w:rsidR="00B40CA4" w:rsidRPr="00B548A5" w:rsidRDefault="00B40CA4" w:rsidP="00B40CA4">
      <w:pPr>
        <w:pStyle w:val="Tekstpodstawowy"/>
        <w:rPr>
          <w:rFonts w:cs="Arial"/>
          <w:b/>
          <w:sz w:val="18"/>
          <w:szCs w:val="18"/>
        </w:rPr>
      </w:pPr>
    </w:p>
    <w:p w14:paraId="6C023AFE" w14:textId="77777777" w:rsidR="00B40CA4" w:rsidRPr="00B548A5" w:rsidRDefault="00B40CA4" w:rsidP="00B40CA4">
      <w:pPr>
        <w:pStyle w:val="Tekstpodstawowy"/>
        <w:rPr>
          <w:rFonts w:cs="Arial"/>
          <w:b/>
          <w:sz w:val="18"/>
          <w:szCs w:val="18"/>
        </w:rPr>
      </w:pPr>
    </w:p>
    <w:p w14:paraId="2C9E04CE" w14:textId="77777777" w:rsidR="00B40CA4" w:rsidRPr="00B548A5" w:rsidRDefault="00B40CA4" w:rsidP="00B40CA4">
      <w:pPr>
        <w:pStyle w:val="Tekstpodstawowy"/>
        <w:rPr>
          <w:rFonts w:cs="Arial"/>
          <w:i/>
          <w:sz w:val="18"/>
          <w:szCs w:val="18"/>
        </w:rPr>
      </w:pPr>
    </w:p>
    <w:p w14:paraId="452B2748" w14:textId="77777777" w:rsidR="00B40CA4" w:rsidRPr="00B548A5" w:rsidRDefault="00B40CA4" w:rsidP="00B40CA4">
      <w:pPr>
        <w:pStyle w:val="Tekstpodstawowy"/>
        <w:rPr>
          <w:rFonts w:cs="Arial"/>
          <w:i/>
          <w:sz w:val="18"/>
          <w:szCs w:val="18"/>
        </w:rPr>
      </w:pPr>
    </w:p>
    <w:p w14:paraId="238EC3D5" w14:textId="77777777" w:rsidR="00B40CA4" w:rsidRPr="00B548A5" w:rsidRDefault="00B40CA4" w:rsidP="00B40CA4">
      <w:pPr>
        <w:pStyle w:val="Tekstpodstawowy"/>
        <w:rPr>
          <w:rFonts w:cs="Arial"/>
          <w:i/>
          <w:sz w:val="18"/>
          <w:szCs w:val="18"/>
        </w:rPr>
      </w:pPr>
      <w:r w:rsidRPr="00B548A5">
        <w:rPr>
          <w:rFonts w:cs="Arial"/>
          <w:i/>
          <w:sz w:val="18"/>
          <w:szCs w:val="18"/>
        </w:rPr>
        <w:br w:type="page"/>
      </w:r>
    </w:p>
    <w:p w14:paraId="36FB9194" w14:textId="77777777" w:rsidR="00B40CA4" w:rsidRPr="00B548A5" w:rsidRDefault="00B40CA4" w:rsidP="00B40CA4">
      <w:pPr>
        <w:pStyle w:val="Tekstpodstawowy"/>
        <w:rPr>
          <w:rFonts w:cs="Arial"/>
          <w:i/>
          <w:sz w:val="18"/>
          <w:szCs w:val="18"/>
        </w:rPr>
      </w:pPr>
      <w:r w:rsidRPr="00B548A5">
        <w:rPr>
          <w:rFonts w:cs="Arial"/>
          <w:i/>
          <w:sz w:val="18"/>
          <w:szCs w:val="18"/>
        </w:rPr>
        <w:lastRenderedPageBreak/>
        <w:t>Załącznik nr 1 do umowy powierzenia przetwarzania danych osobowych</w:t>
      </w:r>
    </w:p>
    <w:p w14:paraId="6C0CB461" w14:textId="77777777" w:rsidR="00B40CA4" w:rsidRPr="00B548A5" w:rsidRDefault="00B40CA4" w:rsidP="00B40CA4">
      <w:pPr>
        <w:pStyle w:val="Tekstpodstawowy"/>
        <w:rPr>
          <w:rFonts w:cs="Arial"/>
          <w:i/>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8"/>
      </w:tblGrid>
      <w:tr w:rsidR="00B40CA4" w:rsidRPr="00B548A5" w14:paraId="5E988F54" w14:textId="77777777" w:rsidTr="00B84B04">
        <w:trPr>
          <w:trHeight w:val="1930"/>
          <w:jc w:val="center"/>
        </w:trPr>
        <w:tc>
          <w:tcPr>
            <w:tcW w:w="8568" w:type="dxa"/>
            <w:tcBorders>
              <w:top w:val="single" w:sz="4" w:space="0" w:color="auto"/>
              <w:left w:val="single" w:sz="4" w:space="0" w:color="auto"/>
              <w:bottom w:val="single" w:sz="4" w:space="0" w:color="auto"/>
              <w:right w:val="single" w:sz="4" w:space="0" w:color="auto"/>
            </w:tcBorders>
          </w:tcPr>
          <w:p w14:paraId="3E70D05E" w14:textId="77777777" w:rsidR="00B40CA4" w:rsidRPr="00B548A5" w:rsidRDefault="00B40CA4" w:rsidP="00B40CA4">
            <w:pPr>
              <w:pStyle w:val="Tekstpodstawowy"/>
              <w:numPr>
                <w:ilvl w:val="0"/>
                <w:numId w:val="39"/>
              </w:numPr>
              <w:suppressAutoHyphens/>
              <w:jc w:val="both"/>
              <w:rPr>
                <w:rFonts w:cs="Arial"/>
                <w:sz w:val="18"/>
                <w:szCs w:val="18"/>
              </w:rPr>
            </w:pPr>
            <w:r w:rsidRPr="00B548A5">
              <w:rPr>
                <w:rFonts w:cs="Arial"/>
                <w:sz w:val="18"/>
                <w:szCs w:val="18"/>
              </w:rPr>
              <w:t>Administrator powierza P</w:t>
            </w:r>
            <w:r>
              <w:rPr>
                <w:rFonts w:cs="Arial"/>
                <w:sz w:val="18"/>
                <w:szCs w:val="18"/>
              </w:rPr>
              <w:t>odmiotowi Przetwarzającemu</w:t>
            </w:r>
            <w:r w:rsidRPr="00B548A5">
              <w:rPr>
                <w:rFonts w:cs="Arial"/>
                <w:sz w:val="18"/>
                <w:szCs w:val="18"/>
              </w:rPr>
              <w:t xml:space="preserve"> wskazane poniżej czynności przetwarzania:</w:t>
            </w:r>
          </w:p>
          <w:p w14:paraId="08F68BFB" w14:textId="77777777" w:rsidR="00B40CA4" w:rsidRPr="00B548A5" w:rsidRDefault="00B40CA4" w:rsidP="00B40CA4">
            <w:pPr>
              <w:pStyle w:val="Tekstpodstawowy"/>
              <w:numPr>
                <w:ilvl w:val="0"/>
                <w:numId w:val="40"/>
              </w:numPr>
              <w:suppressAutoHyphens/>
              <w:jc w:val="both"/>
              <w:rPr>
                <w:rFonts w:cs="Arial"/>
                <w:sz w:val="18"/>
                <w:szCs w:val="18"/>
              </w:rPr>
            </w:pPr>
            <w:r>
              <w:rPr>
                <w:rFonts w:cs="Arial"/>
                <w:sz w:val="18"/>
                <w:szCs w:val="18"/>
              </w:rPr>
              <w:t>wykaz pracowników Administratora (Zleceniodawcy</w:t>
            </w:r>
            <w:r w:rsidRPr="00B548A5">
              <w:rPr>
                <w:rFonts w:cs="Arial"/>
                <w:sz w:val="18"/>
                <w:szCs w:val="18"/>
              </w:rPr>
              <w:t xml:space="preserve">), </w:t>
            </w:r>
          </w:p>
          <w:p w14:paraId="7564C9E3" w14:textId="77777777" w:rsidR="00B40CA4" w:rsidRPr="00B548A5" w:rsidRDefault="00B40CA4" w:rsidP="00B40CA4">
            <w:pPr>
              <w:pStyle w:val="Tekstpodstawowy"/>
              <w:numPr>
                <w:ilvl w:val="0"/>
                <w:numId w:val="40"/>
              </w:numPr>
              <w:suppressAutoHyphens/>
              <w:jc w:val="both"/>
              <w:rPr>
                <w:rFonts w:cs="Arial"/>
                <w:sz w:val="18"/>
                <w:szCs w:val="18"/>
              </w:rPr>
            </w:pPr>
            <w:r>
              <w:rPr>
                <w:rFonts w:cs="Arial"/>
                <w:sz w:val="18"/>
                <w:szCs w:val="18"/>
              </w:rPr>
              <w:t>ewidencja</w:t>
            </w:r>
            <w:r w:rsidRPr="00B548A5">
              <w:rPr>
                <w:rFonts w:cs="Arial"/>
                <w:sz w:val="18"/>
                <w:szCs w:val="18"/>
              </w:rPr>
              <w:t xml:space="preserve"> osób wchodzących i wychodzących,</w:t>
            </w:r>
          </w:p>
          <w:p w14:paraId="36A20206" w14:textId="77777777" w:rsidR="00B40CA4" w:rsidRPr="00B548A5" w:rsidRDefault="00B40CA4" w:rsidP="00B40CA4">
            <w:pPr>
              <w:pStyle w:val="Tekstpodstawowy"/>
              <w:numPr>
                <w:ilvl w:val="0"/>
                <w:numId w:val="40"/>
              </w:numPr>
              <w:suppressAutoHyphens/>
              <w:jc w:val="both"/>
              <w:rPr>
                <w:rFonts w:cs="Arial"/>
                <w:sz w:val="18"/>
                <w:szCs w:val="18"/>
              </w:rPr>
            </w:pPr>
            <w:r w:rsidRPr="00B548A5">
              <w:rPr>
                <w:rFonts w:cs="Arial"/>
                <w:sz w:val="18"/>
                <w:szCs w:val="18"/>
              </w:rPr>
              <w:t>ewidencja - wykaz serwisantów,</w:t>
            </w:r>
          </w:p>
          <w:p w14:paraId="00348410" w14:textId="77777777" w:rsidR="00B40CA4" w:rsidRPr="00BB0D1E" w:rsidRDefault="00B40CA4" w:rsidP="00B40CA4">
            <w:pPr>
              <w:pStyle w:val="Tekstpodstawowy"/>
              <w:numPr>
                <w:ilvl w:val="0"/>
                <w:numId w:val="40"/>
              </w:numPr>
              <w:suppressAutoHyphens/>
              <w:jc w:val="both"/>
              <w:rPr>
                <w:rFonts w:cs="Arial"/>
                <w:sz w:val="18"/>
                <w:szCs w:val="18"/>
              </w:rPr>
            </w:pPr>
            <w:r w:rsidRPr="00B548A5">
              <w:rPr>
                <w:rFonts w:cs="Arial"/>
                <w:sz w:val="18"/>
                <w:szCs w:val="18"/>
              </w:rPr>
              <w:t>ewidencja kluczy,</w:t>
            </w:r>
          </w:p>
          <w:p w14:paraId="79BB1228" w14:textId="77777777" w:rsidR="00B40CA4" w:rsidRPr="00BB0D1E" w:rsidRDefault="00B40CA4" w:rsidP="00B40CA4">
            <w:pPr>
              <w:pStyle w:val="Tekstpodstawowy"/>
              <w:numPr>
                <w:ilvl w:val="0"/>
                <w:numId w:val="40"/>
              </w:numPr>
              <w:suppressAutoHyphens/>
              <w:jc w:val="both"/>
              <w:rPr>
                <w:rFonts w:cs="Arial"/>
                <w:sz w:val="18"/>
                <w:szCs w:val="18"/>
              </w:rPr>
            </w:pPr>
            <w:r>
              <w:rPr>
                <w:rFonts w:cs="Arial"/>
                <w:sz w:val="18"/>
                <w:szCs w:val="18"/>
              </w:rPr>
              <w:t>monitoring CCTV</w:t>
            </w:r>
            <w:r w:rsidRPr="00BB0D1E">
              <w:rPr>
                <w:rFonts w:cs="Arial"/>
                <w:sz w:val="18"/>
                <w:szCs w:val="18"/>
              </w:rPr>
              <w:t xml:space="preserve">.  </w:t>
            </w:r>
          </w:p>
          <w:p w14:paraId="18B47927" w14:textId="77777777" w:rsidR="00B40CA4" w:rsidRPr="00B548A5" w:rsidRDefault="00B40CA4" w:rsidP="00B84B04">
            <w:pPr>
              <w:pStyle w:val="Tekstpodstawowy"/>
              <w:rPr>
                <w:rFonts w:cs="Arial"/>
                <w:sz w:val="18"/>
                <w:szCs w:val="18"/>
              </w:rPr>
            </w:pPr>
          </w:p>
        </w:tc>
      </w:tr>
      <w:tr w:rsidR="00B40CA4" w:rsidRPr="00B548A5" w14:paraId="2720B543" w14:textId="77777777" w:rsidTr="00B84B04">
        <w:trPr>
          <w:trHeight w:val="6556"/>
          <w:jc w:val="center"/>
        </w:trPr>
        <w:tc>
          <w:tcPr>
            <w:tcW w:w="8568" w:type="dxa"/>
            <w:tcBorders>
              <w:top w:val="single" w:sz="4" w:space="0" w:color="auto"/>
              <w:left w:val="single" w:sz="4" w:space="0" w:color="auto"/>
              <w:bottom w:val="single" w:sz="4" w:space="0" w:color="auto"/>
              <w:right w:val="single" w:sz="4" w:space="0" w:color="auto"/>
            </w:tcBorders>
          </w:tcPr>
          <w:p w14:paraId="1DBF7245" w14:textId="77777777" w:rsidR="00B40CA4" w:rsidRPr="00B548A5" w:rsidRDefault="00B40CA4" w:rsidP="00B40CA4">
            <w:pPr>
              <w:pStyle w:val="Tekstpodstawowy"/>
              <w:numPr>
                <w:ilvl w:val="0"/>
                <w:numId w:val="39"/>
              </w:numPr>
              <w:suppressAutoHyphens/>
              <w:jc w:val="both"/>
              <w:rPr>
                <w:rFonts w:cs="Arial"/>
                <w:sz w:val="18"/>
                <w:szCs w:val="18"/>
              </w:rPr>
            </w:pPr>
            <w:r w:rsidRPr="00B548A5">
              <w:rPr>
                <w:rFonts w:cs="Arial"/>
                <w:sz w:val="18"/>
                <w:szCs w:val="18"/>
              </w:rPr>
              <w:t>P</w:t>
            </w:r>
            <w:r>
              <w:rPr>
                <w:rFonts w:cs="Arial"/>
                <w:sz w:val="18"/>
                <w:szCs w:val="18"/>
              </w:rPr>
              <w:t>odmiot Przetwarzający</w:t>
            </w:r>
            <w:r w:rsidRPr="00B548A5">
              <w:rPr>
                <w:rFonts w:cs="Arial"/>
                <w:sz w:val="18"/>
                <w:szCs w:val="18"/>
              </w:rPr>
              <w:t xml:space="preserve">  będzie przetwarzał, powierzone na podstawie Umowy, dane osobowe:</w:t>
            </w:r>
          </w:p>
          <w:p w14:paraId="548F71FE" w14:textId="77777777" w:rsidR="00B40CA4" w:rsidRPr="00B548A5" w:rsidRDefault="00B40CA4" w:rsidP="00B40CA4">
            <w:pPr>
              <w:pStyle w:val="Tekstpodstawowy"/>
              <w:numPr>
                <w:ilvl w:val="0"/>
                <w:numId w:val="41"/>
              </w:numPr>
              <w:suppressAutoHyphens/>
              <w:jc w:val="both"/>
              <w:rPr>
                <w:rFonts w:cs="Arial"/>
                <w:sz w:val="18"/>
                <w:szCs w:val="18"/>
              </w:rPr>
            </w:pPr>
            <w:r>
              <w:rPr>
                <w:rFonts w:cs="Arial"/>
                <w:sz w:val="18"/>
                <w:szCs w:val="18"/>
              </w:rPr>
              <w:t>wykaz</w:t>
            </w:r>
            <w:r w:rsidRPr="00B548A5">
              <w:rPr>
                <w:rFonts w:cs="Arial"/>
                <w:sz w:val="18"/>
                <w:szCs w:val="18"/>
              </w:rPr>
              <w:t xml:space="preserve"> pracowni</w:t>
            </w:r>
            <w:r>
              <w:rPr>
                <w:rFonts w:cs="Arial"/>
                <w:sz w:val="18"/>
                <w:szCs w:val="18"/>
              </w:rPr>
              <w:t>ków</w:t>
            </w:r>
            <w:r w:rsidRPr="00B548A5">
              <w:rPr>
                <w:rFonts w:cs="Arial"/>
                <w:sz w:val="18"/>
                <w:szCs w:val="18"/>
              </w:rPr>
              <w:t xml:space="preserve"> Administratora:</w:t>
            </w:r>
          </w:p>
          <w:p w14:paraId="1E150E91" w14:textId="77777777" w:rsidR="00B40CA4" w:rsidRPr="002862CA" w:rsidRDefault="00B40CA4" w:rsidP="00B40CA4">
            <w:pPr>
              <w:pStyle w:val="Tekstpodstawowy"/>
              <w:numPr>
                <w:ilvl w:val="1"/>
                <w:numId w:val="41"/>
              </w:numPr>
              <w:suppressAutoHyphens/>
              <w:jc w:val="both"/>
              <w:rPr>
                <w:rFonts w:cs="Arial"/>
                <w:sz w:val="18"/>
                <w:szCs w:val="18"/>
              </w:rPr>
            </w:pPr>
            <w:r>
              <w:rPr>
                <w:rFonts w:cs="Arial"/>
                <w:sz w:val="18"/>
                <w:szCs w:val="18"/>
              </w:rPr>
              <w:t xml:space="preserve">imię i nazwisko </w:t>
            </w:r>
            <w:r w:rsidRPr="002862CA">
              <w:rPr>
                <w:rFonts w:cs="Arial"/>
                <w:sz w:val="18"/>
                <w:szCs w:val="18"/>
              </w:rPr>
              <w:t>pracownika,</w:t>
            </w:r>
          </w:p>
          <w:p w14:paraId="28DC9CBB" w14:textId="77777777" w:rsidR="00B40CA4" w:rsidRPr="002862CA" w:rsidRDefault="00B40CA4" w:rsidP="00B40CA4">
            <w:pPr>
              <w:pStyle w:val="Tekstpodstawowy"/>
              <w:numPr>
                <w:ilvl w:val="1"/>
                <w:numId w:val="41"/>
              </w:numPr>
              <w:suppressAutoHyphens/>
              <w:jc w:val="both"/>
              <w:rPr>
                <w:rFonts w:cs="Arial"/>
                <w:sz w:val="18"/>
                <w:szCs w:val="18"/>
              </w:rPr>
            </w:pPr>
            <w:r>
              <w:rPr>
                <w:rFonts w:cs="Arial"/>
                <w:sz w:val="18"/>
                <w:szCs w:val="18"/>
              </w:rPr>
              <w:t>stanowisko</w:t>
            </w:r>
            <w:r w:rsidRPr="002862CA">
              <w:rPr>
                <w:rFonts w:cs="Arial"/>
                <w:sz w:val="18"/>
                <w:szCs w:val="18"/>
              </w:rPr>
              <w:t>,</w:t>
            </w:r>
          </w:p>
          <w:p w14:paraId="3275736C" w14:textId="77777777" w:rsidR="00B40CA4" w:rsidRPr="00B548A5" w:rsidRDefault="00B40CA4" w:rsidP="00B40CA4">
            <w:pPr>
              <w:pStyle w:val="Tekstpodstawowy"/>
              <w:numPr>
                <w:ilvl w:val="1"/>
                <w:numId w:val="41"/>
              </w:numPr>
              <w:suppressAutoHyphens/>
              <w:jc w:val="both"/>
              <w:rPr>
                <w:rFonts w:cs="Arial"/>
                <w:sz w:val="18"/>
                <w:szCs w:val="18"/>
              </w:rPr>
            </w:pPr>
            <w:r w:rsidRPr="00B548A5">
              <w:rPr>
                <w:rFonts w:cs="Arial"/>
                <w:sz w:val="18"/>
                <w:szCs w:val="18"/>
              </w:rPr>
              <w:t xml:space="preserve">numer rejestracyjny pojazdu. </w:t>
            </w:r>
          </w:p>
          <w:p w14:paraId="5ED9C6A2" w14:textId="77777777" w:rsidR="00B40CA4" w:rsidRPr="00B548A5" w:rsidRDefault="00B40CA4" w:rsidP="00B84B04">
            <w:pPr>
              <w:pStyle w:val="Tekstpodstawowy"/>
              <w:rPr>
                <w:rFonts w:cs="Arial"/>
                <w:sz w:val="18"/>
                <w:szCs w:val="18"/>
              </w:rPr>
            </w:pPr>
          </w:p>
          <w:p w14:paraId="63A60ADE"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ewidencja osób wchodzących i wychodzących:</w:t>
            </w:r>
          </w:p>
          <w:p w14:paraId="73FBD491"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imię i nazwisko,</w:t>
            </w:r>
          </w:p>
          <w:p w14:paraId="1F16AA6D"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nazwa podmiotu,</w:t>
            </w:r>
          </w:p>
          <w:p w14:paraId="4394D2DE" w14:textId="77777777" w:rsidR="00B40CA4" w:rsidRPr="00B548A5" w:rsidRDefault="00B40CA4" w:rsidP="00B40CA4">
            <w:pPr>
              <w:pStyle w:val="Tekstpodstawowy"/>
              <w:numPr>
                <w:ilvl w:val="0"/>
                <w:numId w:val="42"/>
              </w:numPr>
              <w:suppressAutoHyphens/>
              <w:jc w:val="both"/>
              <w:rPr>
                <w:rFonts w:cs="Arial"/>
                <w:sz w:val="18"/>
                <w:szCs w:val="18"/>
              </w:rPr>
            </w:pPr>
            <w:r>
              <w:rPr>
                <w:rFonts w:cs="Arial"/>
                <w:sz w:val="18"/>
                <w:szCs w:val="18"/>
              </w:rPr>
              <w:t xml:space="preserve">rodzaj </w:t>
            </w:r>
            <w:r w:rsidRPr="00B548A5">
              <w:rPr>
                <w:rFonts w:cs="Arial"/>
                <w:sz w:val="18"/>
                <w:szCs w:val="18"/>
              </w:rPr>
              <w:t>dokument</w:t>
            </w:r>
            <w:r>
              <w:rPr>
                <w:rFonts w:cs="Arial"/>
                <w:sz w:val="18"/>
                <w:szCs w:val="18"/>
              </w:rPr>
              <w:t>u</w:t>
            </w:r>
            <w:r w:rsidRPr="00B548A5">
              <w:rPr>
                <w:rFonts w:cs="Arial"/>
                <w:sz w:val="18"/>
                <w:szCs w:val="18"/>
              </w:rPr>
              <w:t xml:space="preserve"> tożsamości ze zdjęciem,</w:t>
            </w:r>
          </w:p>
          <w:p w14:paraId="3F6A5C20"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 xml:space="preserve">osoba zapraszająca, </w:t>
            </w:r>
          </w:p>
          <w:p w14:paraId="6E5D0A6B" w14:textId="77777777" w:rsidR="00B40CA4" w:rsidRPr="00B548A5" w:rsidRDefault="00B40CA4" w:rsidP="00B40CA4">
            <w:pPr>
              <w:pStyle w:val="Tekstpodstawowy"/>
              <w:numPr>
                <w:ilvl w:val="0"/>
                <w:numId w:val="42"/>
              </w:numPr>
              <w:suppressAutoHyphens/>
              <w:jc w:val="both"/>
              <w:rPr>
                <w:rFonts w:cs="Arial"/>
                <w:sz w:val="18"/>
                <w:szCs w:val="18"/>
              </w:rPr>
            </w:pPr>
            <w:r w:rsidRPr="00B548A5">
              <w:rPr>
                <w:rFonts w:cs="Arial"/>
                <w:sz w:val="18"/>
                <w:szCs w:val="18"/>
              </w:rPr>
              <w:t xml:space="preserve">w przypadku wjazdu pojazdem nr rejestracyjny pojazdu. </w:t>
            </w:r>
          </w:p>
          <w:p w14:paraId="0265A010" w14:textId="77777777" w:rsidR="00B40CA4" w:rsidRPr="00B548A5" w:rsidRDefault="00B40CA4" w:rsidP="00B84B04">
            <w:pPr>
              <w:pStyle w:val="Tekstpodstawowy"/>
              <w:rPr>
                <w:rFonts w:cs="Arial"/>
                <w:sz w:val="18"/>
                <w:szCs w:val="18"/>
              </w:rPr>
            </w:pPr>
          </w:p>
          <w:p w14:paraId="0FBA3C97" w14:textId="77777777" w:rsidR="00B40CA4" w:rsidRPr="00B548A5" w:rsidRDefault="00B40CA4" w:rsidP="00B84B04">
            <w:pPr>
              <w:pStyle w:val="Tekstpodstawowy"/>
              <w:rPr>
                <w:rFonts w:cs="Arial"/>
                <w:sz w:val="18"/>
                <w:szCs w:val="18"/>
              </w:rPr>
            </w:pPr>
          </w:p>
          <w:p w14:paraId="76B317DD"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ewidencja - wykaz serwisantów:</w:t>
            </w:r>
          </w:p>
          <w:p w14:paraId="4FA7742B"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imię i nazwisko,</w:t>
            </w:r>
          </w:p>
          <w:p w14:paraId="66206B43"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nazwa podmiotu,</w:t>
            </w:r>
          </w:p>
          <w:p w14:paraId="04BFDAC9"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stanowisko,</w:t>
            </w:r>
          </w:p>
          <w:p w14:paraId="4F3904A5" w14:textId="77777777" w:rsidR="00B40CA4" w:rsidRPr="002862CA" w:rsidRDefault="00B40CA4" w:rsidP="00B40CA4">
            <w:pPr>
              <w:pStyle w:val="Tekstpodstawowy"/>
              <w:numPr>
                <w:ilvl w:val="0"/>
                <w:numId w:val="43"/>
              </w:numPr>
              <w:suppressAutoHyphens/>
              <w:jc w:val="both"/>
              <w:rPr>
                <w:rFonts w:cs="Arial"/>
                <w:sz w:val="18"/>
                <w:szCs w:val="18"/>
              </w:rPr>
            </w:pPr>
            <w:r w:rsidRPr="00B548A5">
              <w:rPr>
                <w:rFonts w:cs="Arial"/>
                <w:sz w:val="18"/>
                <w:szCs w:val="18"/>
              </w:rPr>
              <w:t>nr telefonu,</w:t>
            </w:r>
          </w:p>
          <w:p w14:paraId="59740D8C" w14:textId="77777777" w:rsidR="00B40CA4" w:rsidRPr="00B548A5" w:rsidRDefault="00B40CA4" w:rsidP="00B40CA4">
            <w:pPr>
              <w:pStyle w:val="Tekstpodstawowy"/>
              <w:numPr>
                <w:ilvl w:val="0"/>
                <w:numId w:val="43"/>
              </w:numPr>
              <w:suppressAutoHyphens/>
              <w:jc w:val="both"/>
              <w:rPr>
                <w:rFonts w:cs="Arial"/>
                <w:sz w:val="18"/>
                <w:szCs w:val="18"/>
              </w:rPr>
            </w:pPr>
            <w:r w:rsidRPr="00B548A5">
              <w:rPr>
                <w:rFonts w:cs="Arial"/>
                <w:sz w:val="18"/>
                <w:szCs w:val="18"/>
              </w:rPr>
              <w:t xml:space="preserve">nr rejestracyjny pojazdu. </w:t>
            </w:r>
          </w:p>
          <w:p w14:paraId="5438AB5E" w14:textId="77777777" w:rsidR="00B40CA4" w:rsidRPr="00B548A5" w:rsidRDefault="00B40CA4" w:rsidP="00B84B04">
            <w:pPr>
              <w:pStyle w:val="Tekstpodstawowy"/>
              <w:rPr>
                <w:rFonts w:cs="Arial"/>
                <w:sz w:val="18"/>
                <w:szCs w:val="18"/>
              </w:rPr>
            </w:pPr>
          </w:p>
          <w:p w14:paraId="1D132A7D"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ewidencja kluczy:</w:t>
            </w:r>
          </w:p>
          <w:p w14:paraId="0351C220" w14:textId="77777777" w:rsidR="00B40CA4" w:rsidRPr="00B548A5" w:rsidRDefault="00B40CA4" w:rsidP="00B40CA4">
            <w:pPr>
              <w:pStyle w:val="Tekstpodstawowy"/>
              <w:numPr>
                <w:ilvl w:val="0"/>
                <w:numId w:val="44"/>
              </w:numPr>
              <w:suppressAutoHyphens/>
              <w:jc w:val="both"/>
              <w:rPr>
                <w:rFonts w:cs="Arial"/>
                <w:sz w:val="18"/>
                <w:szCs w:val="18"/>
              </w:rPr>
            </w:pPr>
            <w:r w:rsidRPr="00B548A5">
              <w:rPr>
                <w:rFonts w:cs="Arial"/>
                <w:sz w:val="18"/>
                <w:szCs w:val="18"/>
              </w:rPr>
              <w:t>imię i nazwisko,</w:t>
            </w:r>
          </w:p>
          <w:p w14:paraId="7290E864" w14:textId="77777777" w:rsidR="00B40CA4" w:rsidRPr="00B548A5" w:rsidRDefault="00B40CA4" w:rsidP="00B40CA4">
            <w:pPr>
              <w:pStyle w:val="Tekstpodstawowy"/>
              <w:numPr>
                <w:ilvl w:val="0"/>
                <w:numId w:val="44"/>
              </w:numPr>
              <w:suppressAutoHyphens/>
              <w:jc w:val="both"/>
              <w:rPr>
                <w:rFonts w:cs="Arial"/>
                <w:sz w:val="18"/>
                <w:szCs w:val="18"/>
              </w:rPr>
            </w:pPr>
            <w:r w:rsidRPr="00B548A5">
              <w:rPr>
                <w:rFonts w:cs="Arial"/>
                <w:sz w:val="18"/>
                <w:szCs w:val="18"/>
              </w:rPr>
              <w:t xml:space="preserve">stanowisko, </w:t>
            </w:r>
          </w:p>
          <w:p w14:paraId="3C3028F6" w14:textId="77777777" w:rsidR="00B40CA4" w:rsidRPr="00BB0D1E" w:rsidRDefault="00B40CA4" w:rsidP="00B40CA4">
            <w:pPr>
              <w:pStyle w:val="Tekstpodstawowy"/>
              <w:numPr>
                <w:ilvl w:val="0"/>
                <w:numId w:val="44"/>
              </w:numPr>
              <w:suppressAutoHyphens/>
              <w:jc w:val="both"/>
              <w:rPr>
                <w:rFonts w:cs="Arial"/>
                <w:sz w:val="18"/>
                <w:szCs w:val="18"/>
              </w:rPr>
            </w:pPr>
            <w:r>
              <w:rPr>
                <w:rFonts w:cs="Arial"/>
                <w:sz w:val="18"/>
                <w:szCs w:val="18"/>
              </w:rPr>
              <w:t>nr klucza lub pokoju</w:t>
            </w:r>
            <w:r w:rsidRPr="00BB0D1E">
              <w:rPr>
                <w:rFonts w:cs="Arial"/>
                <w:sz w:val="18"/>
                <w:szCs w:val="18"/>
              </w:rPr>
              <w:t xml:space="preserve">. </w:t>
            </w:r>
          </w:p>
          <w:p w14:paraId="1EA02DAD" w14:textId="77777777" w:rsidR="00B40CA4" w:rsidRPr="00B548A5" w:rsidRDefault="00B40CA4" w:rsidP="00B84B04">
            <w:pPr>
              <w:pStyle w:val="Tekstpodstawowy"/>
              <w:rPr>
                <w:rFonts w:cs="Arial"/>
                <w:sz w:val="18"/>
                <w:szCs w:val="18"/>
              </w:rPr>
            </w:pPr>
            <w:r w:rsidRPr="00B548A5">
              <w:rPr>
                <w:rFonts w:cs="Arial"/>
                <w:sz w:val="18"/>
                <w:szCs w:val="18"/>
              </w:rPr>
              <w:t xml:space="preserve"> </w:t>
            </w:r>
          </w:p>
          <w:p w14:paraId="02050431" w14:textId="77777777" w:rsidR="00B40CA4" w:rsidRPr="00B548A5" w:rsidRDefault="00B40CA4" w:rsidP="00B40CA4">
            <w:pPr>
              <w:pStyle w:val="Tekstpodstawowy"/>
              <w:numPr>
                <w:ilvl w:val="0"/>
                <w:numId w:val="41"/>
              </w:numPr>
              <w:suppressAutoHyphens/>
              <w:jc w:val="both"/>
              <w:rPr>
                <w:rFonts w:cs="Arial"/>
                <w:sz w:val="18"/>
                <w:szCs w:val="18"/>
              </w:rPr>
            </w:pPr>
            <w:r w:rsidRPr="00B548A5">
              <w:rPr>
                <w:rFonts w:cs="Arial"/>
                <w:sz w:val="18"/>
                <w:szCs w:val="18"/>
              </w:rPr>
              <w:t>monitoring CCTV:</w:t>
            </w:r>
          </w:p>
          <w:p w14:paraId="157E8413" w14:textId="77777777" w:rsidR="00B40CA4" w:rsidRPr="002A2D82" w:rsidRDefault="00B40CA4" w:rsidP="00B40CA4">
            <w:pPr>
              <w:pStyle w:val="Tekstpodstawowy"/>
              <w:numPr>
                <w:ilvl w:val="0"/>
                <w:numId w:val="45"/>
              </w:numPr>
              <w:suppressAutoHyphens/>
              <w:jc w:val="both"/>
              <w:rPr>
                <w:rFonts w:cs="Arial"/>
                <w:sz w:val="18"/>
                <w:szCs w:val="18"/>
              </w:rPr>
            </w:pPr>
            <w:r w:rsidRPr="00B548A5">
              <w:rPr>
                <w:rFonts w:cs="Arial"/>
                <w:sz w:val="18"/>
                <w:szCs w:val="18"/>
              </w:rPr>
              <w:t>wizerunek osób przebywających na terenie chronionym.</w:t>
            </w:r>
          </w:p>
          <w:p w14:paraId="319D9031" w14:textId="77777777" w:rsidR="00B40CA4" w:rsidRPr="00B548A5" w:rsidRDefault="00B40CA4" w:rsidP="00B84B04">
            <w:pPr>
              <w:pStyle w:val="Tekstpodstawowy"/>
              <w:rPr>
                <w:rFonts w:cs="Arial"/>
                <w:sz w:val="18"/>
                <w:szCs w:val="18"/>
              </w:rPr>
            </w:pPr>
            <w:r w:rsidRPr="00B548A5">
              <w:rPr>
                <w:rFonts w:cs="Arial"/>
                <w:sz w:val="18"/>
                <w:szCs w:val="18"/>
              </w:rPr>
              <w:t xml:space="preserve">        </w:t>
            </w:r>
          </w:p>
          <w:p w14:paraId="04B176A1" w14:textId="77777777" w:rsidR="00B40CA4" w:rsidRPr="00B548A5" w:rsidRDefault="00B40CA4" w:rsidP="00B84B04">
            <w:pPr>
              <w:pStyle w:val="Tekstpodstawowy"/>
              <w:rPr>
                <w:rFonts w:cs="Arial"/>
                <w:i/>
                <w:sz w:val="18"/>
                <w:szCs w:val="18"/>
              </w:rPr>
            </w:pPr>
            <w:r w:rsidRPr="00B548A5">
              <w:rPr>
                <w:rFonts w:cs="Arial"/>
                <w:i/>
                <w:sz w:val="18"/>
                <w:szCs w:val="18"/>
              </w:rPr>
              <w:t>zakres do ustalenia</w:t>
            </w:r>
          </w:p>
        </w:tc>
      </w:tr>
      <w:tr w:rsidR="00B40CA4" w:rsidRPr="00B548A5" w14:paraId="3FA4FE96" w14:textId="77777777" w:rsidTr="00B84B04">
        <w:trPr>
          <w:trHeight w:val="1353"/>
          <w:jc w:val="center"/>
        </w:trPr>
        <w:tc>
          <w:tcPr>
            <w:tcW w:w="8568" w:type="dxa"/>
            <w:tcBorders>
              <w:top w:val="single" w:sz="4" w:space="0" w:color="auto"/>
              <w:left w:val="single" w:sz="4" w:space="0" w:color="auto"/>
              <w:bottom w:val="single" w:sz="4" w:space="0" w:color="auto"/>
              <w:right w:val="single" w:sz="4" w:space="0" w:color="auto"/>
            </w:tcBorders>
            <w:hideMark/>
          </w:tcPr>
          <w:p w14:paraId="2CD69CB7" w14:textId="77777777" w:rsidR="00B40CA4" w:rsidRPr="00B548A5" w:rsidRDefault="00B40CA4" w:rsidP="00B40CA4">
            <w:pPr>
              <w:pStyle w:val="Tekstpodstawowy"/>
              <w:numPr>
                <w:ilvl w:val="0"/>
                <w:numId w:val="39"/>
              </w:numPr>
              <w:suppressAutoHyphens/>
              <w:jc w:val="both"/>
              <w:rPr>
                <w:rFonts w:cs="Arial"/>
                <w:sz w:val="18"/>
                <w:szCs w:val="18"/>
              </w:rPr>
            </w:pPr>
            <w:r w:rsidRPr="00B548A5">
              <w:rPr>
                <w:rFonts w:cs="Arial"/>
                <w:sz w:val="18"/>
                <w:szCs w:val="18"/>
              </w:rPr>
              <w:t xml:space="preserve">Powierzone przez Administratora dane osobowe będą przetwarzane przez </w:t>
            </w:r>
            <w:r>
              <w:rPr>
                <w:rFonts w:cs="Arial"/>
                <w:sz w:val="18"/>
                <w:szCs w:val="18"/>
              </w:rPr>
              <w:t>Podmiot Przetwarzający</w:t>
            </w:r>
            <w:r w:rsidRPr="00B548A5">
              <w:rPr>
                <w:rFonts w:cs="Arial"/>
                <w:sz w:val="18"/>
                <w:szCs w:val="18"/>
              </w:rPr>
              <w:t xml:space="preserve"> w formie papierowej/elektronicznej w systemach informatyczny</w:t>
            </w:r>
            <w:r>
              <w:rPr>
                <w:rFonts w:cs="Arial"/>
                <w:sz w:val="18"/>
                <w:szCs w:val="18"/>
              </w:rPr>
              <w:t>ch należących do Administratora</w:t>
            </w:r>
          </w:p>
          <w:p w14:paraId="4046D5FF" w14:textId="77777777" w:rsidR="00B40CA4" w:rsidRPr="00B548A5" w:rsidRDefault="00B40CA4" w:rsidP="00B84B04">
            <w:pPr>
              <w:pStyle w:val="Tekstpodstawowy"/>
              <w:rPr>
                <w:rFonts w:cs="Arial"/>
                <w:i/>
                <w:sz w:val="18"/>
                <w:szCs w:val="18"/>
              </w:rPr>
            </w:pPr>
          </w:p>
          <w:p w14:paraId="788C7658" w14:textId="77777777" w:rsidR="00B40CA4" w:rsidRPr="00B548A5" w:rsidRDefault="00B40CA4" w:rsidP="00B84B04">
            <w:pPr>
              <w:pStyle w:val="Tekstpodstawowy"/>
              <w:rPr>
                <w:rFonts w:cs="Arial"/>
                <w:i/>
                <w:sz w:val="18"/>
                <w:szCs w:val="18"/>
              </w:rPr>
            </w:pPr>
          </w:p>
        </w:tc>
      </w:tr>
    </w:tbl>
    <w:p w14:paraId="37C79AA2" w14:textId="77777777" w:rsidR="00B40CA4" w:rsidRPr="00B548A5" w:rsidRDefault="00B40CA4" w:rsidP="00B40CA4">
      <w:pPr>
        <w:pStyle w:val="Tekstpodstawowy"/>
        <w:rPr>
          <w:rFonts w:cs="Arial"/>
          <w:i/>
          <w:sz w:val="18"/>
          <w:szCs w:val="18"/>
        </w:rPr>
      </w:pPr>
    </w:p>
    <w:p w14:paraId="7F840008" w14:textId="77777777" w:rsidR="00B40CA4" w:rsidRPr="00B548A5" w:rsidRDefault="00B40CA4" w:rsidP="00B40CA4">
      <w:pPr>
        <w:pStyle w:val="Tekstpodstawowy"/>
        <w:rPr>
          <w:rFonts w:cs="Arial"/>
          <w:i/>
          <w:sz w:val="18"/>
          <w:szCs w:val="18"/>
        </w:rPr>
      </w:pPr>
    </w:p>
    <w:p w14:paraId="0602222E" w14:textId="77777777" w:rsidR="00B40CA4" w:rsidRPr="00B548A5" w:rsidRDefault="00B40CA4" w:rsidP="00B40CA4">
      <w:pPr>
        <w:pStyle w:val="Tekstpodstawowy"/>
        <w:rPr>
          <w:rFonts w:cs="Arial"/>
          <w:i/>
          <w:sz w:val="18"/>
          <w:szCs w:val="18"/>
        </w:rPr>
      </w:pPr>
    </w:p>
    <w:p w14:paraId="1AE5E826" w14:textId="77777777" w:rsidR="00B40CA4" w:rsidRPr="00B548A5" w:rsidRDefault="00B40CA4" w:rsidP="00B40CA4">
      <w:pPr>
        <w:pStyle w:val="Tekstpodstawowy"/>
        <w:rPr>
          <w:rFonts w:cs="Arial"/>
          <w:i/>
          <w:sz w:val="18"/>
          <w:szCs w:val="18"/>
        </w:rPr>
      </w:pPr>
    </w:p>
    <w:p w14:paraId="0107BE71" w14:textId="77777777" w:rsidR="00B40CA4" w:rsidRPr="00B548A5" w:rsidRDefault="00B40CA4" w:rsidP="00B40CA4">
      <w:pPr>
        <w:pStyle w:val="Tekstpodstawowy"/>
        <w:jc w:val="center"/>
        <w:rPr>
          <w:rFonts w:cs="Arial"/>
          <w:b/>
          <w:sz w:val="18"/>
          <w:szCs w:val="18"/>
        </w:rPr>
      </w:pPr>
      <w:r w:rsidRPr="00B548A5">
        <w:rPr>
          <w:rFonts w:cs="Arial"/>
          <w:b/>
          <w:sz w:val="18"/>
          <w:szCs w:val="18"/>
        </w:rPr>
        <w:t>______________________</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______________________</w:t>
      </w:r>
    </w:p>
    <w:p w14:paraId="2121B737" w14:textId="77777777" w:rsidR="00B40CA4" w:rsidRPr="00B548A5" w:rsidRDefault="00B40CA4" w:rsidP="00B40CA4">
      <w:pPr>
        <w:pStyle w:val="Tekstpodstawowy"/>
        <w:jc w:val="center"/>
        <w:rPr>
          <w:rFonts w:cs="Arial"/>
          <w:b/>
          <w:sz w:val="18"/>
          <w:szCs w:val="18"/>
        </w:rPr>
      </w:pPr>
      <w:r w:rsidRPr="00B548A5">
        <w:rPr>
          <w:rFonts w:cs="Arial"/>
          <w:b/>
          <w:sz w:val="18"/>
          <w:szCs w:val="18"/>
        </w:rPr>
        <w:t>/Administrator/</w:t>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r>
      <w:r w:rsidRPr="00B548A5">
        <w:rPr>
          <w:rFonts w:cs="Arial"/>
          <w:b/>
          <w:sz w:val="18"/>
          <w:szCs w:val="18"/>
        </w:rPr>
        <w:tab/>
        <w:t>/P</w:t>
      </w:r>
      <w:r>
        <w:rPr>
          <w:rFonts w:cs="Arial"/>
          <w:b/>
          <w:sz w:val="18"/>
          <w:szCs w:val="18"/>
        </w:rPr>
        <w:t xml:space="preserve">odmiot Przetwarzający </w:t>
      </w:r>
      <w:r w:rsidRPr="00B548A5">
        <w:rPr>
          <w:rFonts w:cs="Arial"/>
          <w:b/>
          <w:sz w:val="18"/>
          <w:szCs w:val="18"/>
        </w:rPr>
        <w:t>/</w:t>
      </w:r>
    </w:p>
    <w:p w14:paraId="257E7B5F" w14:textId="77777777" w:rsidR="00B40CA4" w:rsidRPr="00B548A5" w:rsidRDefault="00B40CA4" w:rsidP="00B40CA4">
      <w:pPr>
        <w:pStyle w:val="Tekstpodstawowy"/>
        <w:rPr>
          <w:rFonts w:cs="Arial"/>
          <w:b/>
          <w:sz w:val="18"/>
          <w:szCs w:val="18"/>
        </w:rPr>
      </w:pPr>
    </w:p>
    <w:p w14:paraId="004FA7F2" w14:textId="77777777" w:rsidR="00B40CA4" w:rsidRPr="00B548A5" w:rsidRDefault="00B40CA4" w:rsidP="00B40CA4">
      <w:pPr>
        <w:pStyle w:val="Tekstpodstawowy"/>
        <w:rPr>
          <w:rFonts w:cs="Arial"/>
          <w:b/>
          <w:sz w:val="18"/>
          <w:szCs w:val="18"/>
        </w:rPr>
      </w:pPr>
      <w:r w:rsidRPr="00B548A5">
        <w:rPr>
          <w:rFonts w:cs="Arial"/>
          <w:b/>
          <w:sz w:val="18"/>
          <w:szCs w:val="18"/>
        </w:rPr>
        <w:t xml:space="preserve">Powyższy dokument jest wzorem załącznika, który </w:t>
      </w:r>
      <w:r>
        <w:rPr>
          <w:rFonts w:cs="Arial"/>
          <w:b/>
          <w:sz w:val="18"/>
          <w:szCs w:val="18"/>
        </w:rPr>
        <w:t>będzie</w:t>
      </w:r>
      <w:r w:rsidRPr="00B548A5">
        <w:rPr>
          <w:rFonts w:cs="Arial"/>
          <w:b/>
          <w:sz w:val="18"/>
          <w:szCs w:val="18"/>
        </w:rPr>
        <w:t xml:space="preserve"> doprecyzowany przez Administratora danych osobowych zgodnie z zakresem powierzanych danych i procesów, jakie wykonuje służba ochrony na obiekcie.</w:t>
      </w:r>
    </w:p>
    <w:p w14:paraId="0AEAA222" w14:textId="77777777" w:rsidR="00B40CA4" w:rsidRPr="00B548A5" w:rsidRDefault="00B40CA4" w:rsidP="00B40CA4">
      <w:pPr>
        <w:pStyle w:val="Tekstpodstawowy"/>
        <w:rPr>
          <w:b/>
        </w:rPr>
      </w:pPr>
    </w:p>
    <w:p w14:paraId="665A9874" w14:textId="77777777" w:rsidR="00B40CA4" w:rsidRPr="00B548A5" w:rsidRDefault="00B40CA4" w:rsidP="00B40CA4">
      <w:pPr>
        <w:pStyle w:val="Tekstpodstawowy"/>
        <w:rPr>
          <w:sz w:val="18"/>
          <w:szCs w:val="18"/>
        </w:rPr>
      </w:pPr>
    </w:p>
    <w:p w14:paraId="3C977D26" w14:textId="77777777" w:rsidR="00B40CA4" w:rsidRPr="00B548A5" w:rsidRDefault="00B40CA4" w:rsidP="00B40CA4">
      <w:pPr>
        <w:pStyle w:val="Podtytu"/>
        <w:jc w:val="left"/>
        <w:rPr>
          <w:sz w:val="18"/>
          <w:szCs w:val="18"/>
        </w:rPr>
      </w:pPr>
    </w:p>
    <w:p w14:paraId="1AA8FA0B" w14:textId="77777777" w:rsidR="00B40CA4" w:rsidRPr="00B548A5" w:rsidRDefault="00B40CA4" w:rsidP="00B40CA4">
      <w:pPr>
        <w:pStyle w:val="Podtytu"/>
        <w:jc w:val="left"/>
        <w:rPr>
          <w:sz w:val="18"/>
          <w:szCs w:val="18"/>
        </w:rPr>
      </w:pPr>
    </w:p>
    <w:p w14:paraId="72BDDB37" w14:textId="77777777" w:rsidR="008625AE" w:rsidRDefault="008625AE" w:rsidP="005B63BE">
      <w:pPr>
        <w:suppressAutoHyphens/>
        <w:spacing w:after="0" w:line="276" w:lineRule="auto"/>
        <w:jc w:val="right"/>
        <w:rPr>
          <w:rFonts w:ascii="Times New Roman" w:eastAsia="Times New Roman" w:hAnsi="Times New Roman" w:cs="Times New Roman"/>
          <w:kern w:val="1"/>
          <w:sz w:val="24"/>
          <w:szCs w:val="24"/>
          <w:lang w:eastAsia="ar-SA"/>
        </w:rPr>
      </w:pPr>
    </w:p>
    <w:p w14:paraId="1939E31D" w14:textId="77777777" w:rsidR="00C13148" w:rsidRDefault="00C13148" w:rsidP="005B63BE">
      <w:pPr>
        <w:suppressAutoHyphens/>
        <w:spacing w:after="0" w:line="276" w:lineRule="auto"/>
        <w:jc w:val="right"/>
        <w:rPr>
          <w:rFonts w:ascii="Times New Roman" w:eastAsia="Times New Roman" w:hAnsi="Times New Roman" w:cs="Times New Roman"/>
          <w:kern w:val="1"/>
          <w:sz w:val="24"/>
          <w:szCs w:val="24"/>
          <w:lang w:eastAsia="ar-SA"/>
        </w:rPr>
      </w:pPr>
    </w:p>
    <w:p w14:paraId="5CCA81A9" w14:textId="77777777" w:rsidR="00C13148" w:rsidRDefault="00C13148" w:rsidP="005B63BE">
      <w:pPr>
        <w:suppressAutoHyphens/>
        <w:spacing w:after="0" w:line="276" w:lineRule="auto"/>
        <w:jc w:val="right"/>
        <w:rPr>
          <w:rFonts w:ascii="Times New Roman" w:eastAsia="Times New Roman" w:hAnsi="Times New Roman" w:cs="Times New Roman"/>
          <w:kern w:val="1"/>
          <w:sz w:val="24"/>
          <w:szCs w:val="24"/>
          <w:lang w:eastAsia="ar-SA"/>
        </w:rPr>
      </w:pPr>
    </w:p>
    <w:p w14:paraId="5FDD1E17" w14:textId="77777777" w:rsidR="00C13148" w:rsidRDefault="00C13148" w:rsidP="005B63BE">
      <w:pPr>
        <w:suppressAutoHyphens/>
        <w:spacing w:after="0" w:line="276" w:lineRule="auto"/>
        <w:jc w:val="right"/>
        <w:rPr>
          <w:rFonts w:ascii="Times New Roman" w:eastAsia="Times New Roman" w:hAnsi="Times New Roman" w:cs="Times New Roman"/>
          <w:kern w:val="1"/>
          <w:sz w:val="24"/>
          <w:szCs w:val="24"/>
          <w:lang w:eastAsia="ar-SA"/>
        </w:rPr>
      </w:pPr>
    </w:p>
    <w:p w14:paraId="09841915" w14:textId="77777777" w:rsidR="002956AB" w:rsidRPr="001159E4" w:rsidRDefault="002956AB" w:rsidP="002956AB">
      <w:pPr>
        <w:spacing w:line="320" w:lineRule="exact"/>
        <w:contextualSpacing/>
        <w:jc w:val="right"/>
        <w:rPr>
          <w:rFonts w:ascii="Times New Roman" w:hAnsi="Times New Roman" w:cs="Times New Roman"/>
          <w:b/>
          <w:bCs/>
          <w:sz w:val="24"/>
          <w:szCs w:val="24"/>
        </w:rPr>
      </w:pPr>
      <w:r w:rsidRPr="001159E4">
        <w:rPr>
          <w:rFonts w:ascii="Times New Roman" w:hAnsi="Times New Roman" w:cs="Times New Roman"/>
          <w:b/>
          <w:bCs/>
          <w:sz w:val="24"/>
          <w:szCs w:val="24"/>
        </w:rPr>
        <w:lastRenderedPageBreak/>
        <w:t>Załącznik nr 3 do SWZ</w:t>
      </w:r>
    </w:p>
    <w:p w14:paraId="2BC2E291" w14:textId="77777777" w:rsidR="002956AB" w:rsidRPr="001159E4" w:rsidRDefault="002956AB" w:rsidP="002956AB">
      <w:pPr>
        <w:jc w:val="center"/>
        <w:rPr>
          <w:rFonts w:ascii="Times New Roman" w:hAnsi="Times New Roman" w:cs="Times New Roman"/>
          <w:b/>
          <w:bCs/>
          <w:sz w:val="24"/>
          <w:szCs w:val="24"/>
        </w:rPr>
      </w:pPr>
      <w:r w:rsidRPr="001159E4">
        <w:rPr>
          <w:rFonts w:ascii="Times New Roman" w:hAnsi="Times New Roman" w:cs="Times New Roman"/>
          <w:b/>
          <w:bCs/>
          <w:sz w:val="24"/>
          <w:szCs w:val="24"/>
        </w:rPr>
        <w:t>FORMULARZ OFERTOWY</w:t>
      </w:r>
    </w:p>
    <w:p w14:paraId="6E7AA765"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Ja (my), niżej podpisany (ni) ...........................................................................................</w:t>
      </w:r>
    </w:p>
    <w:p w14:paraId="7274BBE8"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działając w imieniu i na rzecz :</w:t>
      </w:r>
    </w:p>
    <w:p w14:paraId="0359BAFB"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w:t>
      </w:r>
    </w:p>
    <w:p w14:paraId="2466E0DD"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(pełna nazwa wykonawcy)</w:t>
      </w:r>
    </w:p>
    <w:p w14:paraId="19CD422C"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w:t>
      </w:r>
    </w:p>
    <w:p w14:paraId="72705B30"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(adres siedziby wykonawcy)</w:t>
      </w:r>
    </w:p>
    <w:p w14:paraId="5B672C08"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 xml:space="preserve">REGON............................................................................ </w:t>
      </w:r>
    </w:p>
    <w:p w14:paraId="201128D1"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Nr NIP  ..........................................................................</w:t>
      </w:r>
    </w:p>
    <w:p w14:paraId="4D57A1B5" w14:textId="77777777" w:rsidR="002956AB" w:rsidRPr="001159E4" w:rsidRDefault="002956AB" w:rsidP="002956AB">
      <w:pPr>
        <w:rPr>
          <w:rFonts w:ascii="Times New Roman" w:hAnsi="Times New Roman" w:cs="Times New Roman"/>
          <w:sz w:val="24"/>
          <w:szCs w:val="24"/>
          <w:lang w:val="de-DE"/>
        </w:rPr>
      </w:pPr>
      <w:r w:rsidRPr="001159E4">
        <w:rPr>
          <w:rFonts w:ascii="Times New Roman" w:hAnsi="Times New Roman" w:cs="Times New Roman"/>
          <w:sz w:val="24"/>
          <w:szCs w:val="24"/>
          <w:lang w:val="de-DE"/>
        </w:rPr>
        <w:t>nr telefonu ........................................................................</w:t>
      </w:r>
    </w:p>
    <w:p w14:paraId="35E3770B" w14:textId="77777777" w:rsidR="002956AB" w:rsidRPr="001159E4" w:rsidRDefault="002956AB" w:rsidP="002956AB">
      <w:pPr>
        <w:rPr>
          <w:rFonts w:ascii="Times New Roman" w:hAnsi="Times New Roman" w:cs="Times New Roman"/>
          <w:sz w:val="24"/>
          <w:szCs w:val="24"/>
          <w:lang w:val="de-DE"/>
        </w:rPr>
      </w:pPr>
      <w:r w:rsidRPr="001159E4">
        <w:rPr>
          <w:rFonts w:ascii="Times New Roman" w:hAnsi="Times New Roman" w:cs="Times New Roman"/>
          <w:sz w:val="24"/>
          <w:szCs w:val="24"/>
          <w:lang w:val="de-DE"/>
        </w:rPr>
        <w:t xml:space="preserve"> e-mail  ...........................................................................</w:t>
      </w:r>
    </w:p>
    <w:p w14:paraId="725AB61D" w14:textId="77777777" w:rsidR="002956AB" w:rsidRPr="001159E4" w:rsidRDefault="002956AB" w:rsidP="002956AB">
      <w:pPr>
        <w:contextualSpacing/>
        <w:rPr>
          <w:rFonts w:ascii="Times New Roman" w:hAnsi="Times New Roman" w:cs="Times New Roman"/>
          <w:sz w:val="24"/>
          <w:szCs w:val="24"/>
        </w:rPr>
      </w:pPr>
      <w:r w:rsidRPr="001159E4">
        <w:rPr>
          <w:rFonts w:ascii="Times New Roman" w:hAnsi="Times New Roman" w:cs="Times New Roman"/>
          <w:sz w:val="24"/>
          <w:szCs w:val="24"/>
        </w:rPr>
        <w:t xml:space="preserve">w odpowiedzi na ogłoszenie w postępowaniu o udzielenie zamówienia publicznego pn.: </w:t>
      </w:r>
    </w:p>
    <w:p w14:paraId="1D095D90" w14:textId="6D54774A" w:rsidR="002956AB" w:rsidRPr="00D9021E" w:rsidRDefault="00ED021B" w:rsidP="002956AB">
      <w:pPr>
        <w:pStyle w:val="Tekstpodstawowy"/>
        <w:spacing w:before="20" w:after="20"/>
        <w:contextualSpacing/>
        <w:rPr>
          <w:rFonts w:ascii="Times New Roman" w:hAnsi="Times New Roman"/>
          <w:b/>
          <w:bCs/>
          <w:color w:val="auto"/>
          <w:szCs w:val="24"/>
        </w:rPr>
      </w:pPr>
      <w:r>
        <w:rPr>
          <w:rFonts w:ascii="Times New Roman" w:hAnsi="Times New Roman"/>
          <w:b/>
          <w:bCs/>
          <w:color w:val="auto"/>
          <w:szCs w:val="24"/>
        </w:rPr>
        <w:t>„</w:t>
      </w:r>
      <w:r w:rsidRPr="00ED021B">
        <w:rPr>
          <w:rFonts w:ascii="Times New Roman" w:hAnsi="Times New Roman"/>
          <w:b/>
          <w:bCs/>
          <w:color w:val="auto"/>
          <w:szCs w:val="24"/>
        </w:rPr>
        <w:t>Dozór mienia, ochrona fizyczna obiektów i mienia</w:t>
      </w:r>
      <w:r>
        <w:rPr>
          <w:rFonts w:ascii="Times New Roman" w:hAnsi="Times New Roman"/>
          <w:b/>
          <w:bCs/>
          <w:color w:val="auto"/>
          <w:szCs w:val="24"/>
        </w:rPr>
        <w:t xml:space="preserve"> Instytutu Fizjologii i Żywienia zwierząt im. Jana Kielanowskiego Polskiej Akademii Nauk“, </w:t>
      </w:r>
      <w:r w:rsidR="002956AB" w:rsidRPr="001159E4">
        <w:rPr>
          <w:rFonts w:ascii="Times New Roman" w:hAnsi="Times New Roman"/>
          <w:bCs/>
          <w:color w:val="auto"/>
          <w:szCs w:val="24"/>
        </w:rPr>
        <w:t xml:space="preserve">składam niniejszą ofertę: </w:t>
      </w:r>
    </w:p>
    <w:p w14:paraId="0CC535D3" w14:textId="77777777" w:rsidR="00ED021B" w:rsidRDefault="00ED021B" w:rsidP="00ED021B">
      <w:pPr>
        <w:suppressAutoHyphens/>
        <w:spacing w:after="0" w:line="240" w:lineRule="auto"/>
        <w:jc w:val="both"/>
        <w:rPr>
          <w:rFonts w:ascii="Times New Roman" w:eastAsia="Times New Roman" w:hAnsi="Times New Roman" w:cs="Times New Roman"/>
          <w:b/>
          <w:lang w:eastAsia="zh-CN"/>
        </w:rPr>
      </w:pPr>
    </w:p>
    <w:p w14:paraId="5FC45789" w14:textId="3826EC79" w:rsidR="00ED021B" w:rsidRPr="00ED021B" w:rsidRDefault="00ED021B" w:rsidP="00ED021B">
      <w:pPr>
        <w:suppressAutoHyphens/>
        <w:spacing w:after="0" w:line="240" w:lineRule="auto"/>
        <w:jc w:val="both"/>
        <w:rPr>
          <w:rFonts w:ascii="Times New Roman" w:eastAsia="Times New Roman" w:hAnsi="Times New Roman" w:cs="Times New Roman"/>
          <w:lang w:eastAsia="zh-CN"/>
        </w:rPr>
      </w:pPr>
      <w:r>
        <w:rPr>
          <w:rFonts w:ascii="Times New Roman" w:eastAsia="Times New Roman" w:hAnsi="Times New Roman" w:cs="Times New Roman"/>
          <w:b/>
          <w:lang w:eastAsia="zh-CN"/>
        </w:rPr>
        <w:t xml:space="preserve">Wartość </w:t>
      </w:r>
      <w:r w:rsidRPr="00ED021B">
        <w:rPr>
          <w:rFonts w:ascii="Times New Roman" w:eastAsia="Times New Roman" w:hAnsi="Times New Roman" w:cs="Times New Roman"/>
          <w:b/>
          <w:lang w:eastAsia="zh-CN"/>
        </w:rPr>
        <w:t>brutto miesięcznej ochrony:</w:t>
      </w:r>
      <w:r w:rsidRPr="00ED021B">
        <w:rPr>
          <w:rFonts w:ascii="Times New Roman" w:eastAsia="Times New Roman" w:hAnsi="Times New Roman" w:cs="Times New Roman"/>
          <w:lang w:eastAsia="zh-CN"/>
        </w:rPr>
        <w:t xml:space="preserve">  </w:t>
      </w:r>
    </w:p>
    <w:p w14:paraId="0A5F0168" w14:textId="77777777" w:rsidR="00ED021B" w:rsidRPr="00ED021B" w:rsidRDefault="00ED021B" w:rsidP="00ED021B">
      <w:pPr>
        <w:suppressAutoHyphens/>
        <w:spacing w:after="0" w:line="240" w:lineRule="auto"/>
        <w:jc w:val="both"/>
        <w:rPr>
          <w:rFonts w:ascii="Times New Roman" w:eastAsia="Times New Roman" w:hAnsi="Times New Roman" w:cs="Times New Roman"/>
          <w:lang w:eastAsia="zh-CN"/>
        </w:rPr>
      </w:pPr>
    </w:p>
    <w:p w14:paraId="79C5B610" w14:textId="728E8067" w:rsidR="00ED021B" w:rsidRPr="00ED021B" w:rsidRDefault="00ED021B" w:rsidP="00ED021B">
      <w:pPr>
        <w:suppressAutoHyphens/>
        <w:spacing w:after="0" w:line="240" w:lineRule="auto"/>
        <w:jc w:val="both"/>
        <w:rPr>
          <w:rFonts w:ascii="Times New Roman" w:eastAsia="Times New Roman" w:hAnsi="Times New Roman" w:cs="Times New Roman"/>
          <w:b/>
          <w:lang w:eastAsia="zh-CN"/>
        </w:rPr>
      </w:pPr>
      <w:r w:rsidRPr="00ED021B">
        <w:rPr>
          <w:rFonts w:ascii="Times New Roman" w:eastAsia="Times New Roman" w:hAnsi="Times New Roman" w:cs="Times New Roman"/>
          <w:b/>
          <w:lang w:eastAsia="zh-CN"/>
        </w:rPr>
        <w:t>wynosi ____________________</w:t>
      </w:r>
      <w:r>
        <w:rPr>
          <w:rFonts w:ascii="Times New Roman" w:eastAsia="Times New Roman" w:hAnsi="Times New Roman" w:cs="Times New Roman"/>
          <w:b/>
          <w:lang w:eastAsia="zh-CN"/>
        </w:rPr>
        <w:t>_____zł x 13</w:t>
      </w:r>
      <w:r w:rsidRPr="00ED021B">
        <w:rPr>
          <w:rFonts w:ascii="Times New Roman" w:eastAsia="Times New Roman" w:hAnsi="Times New Roman" w:cs="Times New Roman"/>
          <w:b/>
          <w:lang w:eastAsia="zh-CN"/>
        </w:rPr>
        <w:t xml:space="preserve"> miesięcy =…………………………………. złotych brutto całego zamówienia. </w:t>
      </w:r>
    </w:p>
    <w:p w14:paraId="30E6885D" w14:textId="77777777" w:rsidR="00ED021B" w:rsidRPr="00ED021B" w:rsidRDefault="00ED021B" w:rsidP="00ED021B">
      <w:pPr>
        <w:suppressAutoHyphens/>
        <w:spacing w:after="0" w:line="240" w:lineRule="auto"/>
        <w:jc w:val="both"/>
        <w:rPr>
          <w:rFonts w:ascii="Times New Roman" w:eastAsia="Times New Roman" w:hAnsi="Times New Roman" w:cs="Times New Roman"/>
          <w:b/>
          <w:lang w:eastAsia="zh-CN"/>
        </w:rPr>
      </w:pPr>
    </w:p>
    <w:p w14:paraId="170A17B4" w14:textId="77777777" w:rsidR="00ED021B" w:rsidRPr="00ED021B" w:rsidRDefault="00ED021B" w:rsidP="00ED021B">
      <w:pPr>
        <w:suppressAutoHyphens/>
        <w:spacing w:after="0" w:line="240" w:lineRule="auto"/>
        <w:rPr>
          <w:rFonts w:ascii="Times New Roman" w:eastAsia="Times New Roman" w:hAnsi="Times New Roman" w:cs="Times New Roman"/>
          <w:b/>
          <w:lang w:eastAsia="zh-CN"/>
        </w:rPr>
      </w:pPr>
      <w:r w:rsidRPr="00ED021B">
        <w:rPr>
          <w:rFonts w:ascii="Times New Roman" w:eastAsia="Times New Roman" w:hAnsi="Times New Roman" w:cs="Times New Roman"/>
          <w:b/>
          <w:lang w:eastAsia="zh-CN"/>
        </w:rPr>
        <w:t>Wartość VAT   ………… %</w:t>
      </w:r>
    </w:p>
    <w:p w14:paraId="793C058A" w14:textId="77777777" w:rsidR="00ED021B" w:rsidRPr="00ED021B" w:rsidRDefault="00ED021B" w:rsidP="00ED021B">
      <w:pPr>
        <w:suppressAutoHyphens/>
        <w:spacing w:after="0" w:line="240" w:lineRule="auto"/>
        <w:jc w:val="both"/>
        <w:rPr>
          <w:rFonts w:ascii="Times New Roman" w:eastAsia="Times New Roman" w:hAnsi="Times New Roman" w:cs="Times New Roman"/>
          <w:b/>
          <w:lang w:eastAsia="zh-CN"/>
        </w:rPr>
      </w:pPr>
    </w:p>
    <w:p w14:paraId="0EAD8555" w14:textId="77777777" w:rsidR="00ED021B" w:rsidRPr="00ED021B" w:rsidRDefault="00ED021B" w:rsidP="00ED021B">
      <w:pPr>
        <w:suppressAutoHyphens/>
        <w:spacing w:after="0" w:line="240" w:lineRule="auto"/>
        <w:jc w:val="both"/>
        <w:rPr>
          <w:rFonts w:ascii="Times New Roman" w:eastAsia="Times New Roman" w:hAnsi="Times New Roman" w:cs="Times New Roman"/>
          <w:lang w:eastAsia="zh-CN"/>
        </w:rPr>
      </w:pPr>
      <w:r w:rsidRPr="00ED021B">
        <w:rPr>
          <w:rFonts w:ascii="Times New Roman" w:eastAsia="Times New Roman" w:hAnsi="Times New Roman" w:cs="Times New Roman"/>
          <w:b/>
          <w:lang w:eastAsia="zh-CN"/>
        </w:rPr>
        <w:t>Słownie brutto: _______________________________________________zł (należy podać słownie wartość całego zamówienia)</w:t>
      </w:r>
    </w:p>
    <w:p w14:paraId="2904FA24" w14:textId="77777777" w:rsidR="002956AB" w:rsidRPr="00ED021B" w:rsidRDefault="002956AB" w:rsidP="002956AB">
      <w:pPr>
        <w:pStyle w:val="Tekstpodstawowy3"/>
        <w:tabs>
          <w:tab w:val="left" w:pos="851"/>
          <w:tab w:val="left" w:pos="1560"/>
        </w:tabs>
        <w:spacing w:line="276" w:lineRule="auto"/>
        <w:ind w:left="360"/>
        <w:rPr>
          <w:rFonts w:ascii="Times New Roman" w:hAnsi="Times New Roman" w:cs="Times New Roman"/>
          <w:b/>
          <w:sz w:val="22"/>
          <w:szCs w:val="22"/>
        </w:rPr>
      </w:pPr>
    </w:p>
    <w:p w14:paraId="3EFD0D05"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 xml:space="preserve">Oświadczam, że w razie wybrania naszej oferty zobowiązujemy się do podpisania umowy na warunkach zawartych we wzorze umowy dołączonym do SWZ oraz w miejscu </w:t>
      </w:r>
      <w:r w:rsidRPr="001159E4">
        <w:rPr>
          <w:rFonts w:ascii="Times New Roman" w:hAnsi="Times New Roman" w:cs="Times New Roman"/>
          <w:sz w:val="24"/>
          <w:szCs w:val="24"/>
        </w:rPr>
        <w:br/>
        <w:t>i terminie określonym przez zamawiającego.</w:t>
      </w:r>
    </w:p>
    <w:p w14:paraId="0CE95FC5"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 xml:space="preserve">Uważam się związany niniejszą ofertą do </w:t>
      </w:r>
      <w:r>
        <w:rPr>
          <w:rFonts w:ascii="Times New Roman" w:hAnsi="Times New Roman" w:cs="Times New Roman"/>
          <w:sz w:val="24"/>
          <w:szCs w:val="24"/>
        </w:rPr>
        <w:t>……………….</w:t>
      </w:r>
      <w:r w:rsidRPr="001159E4">
        <w:rPr>
          <w:rFonts w:ascii="Times New Roman" w:hAnsi="Times New Roman" w:cs="Times New Roman"/>
          <w:sz w:val="24"/>
          <w:szCs w:val="24"/>
        </w:rPr>
        <w:t xml:space="preserve"> r.</w:t>
      </w:r>
    </w:p>
    <w:p w14:paraId="20F1EC5E"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Oświadczam, że złożona oferta:</w:t>
      </w:r>
    </w:p>
    <w:p w14:paraId="7C059B6D" w14:textId="77777777" w:rsidR="002956AB" w:rsidRPr="001159E4" w:rsidRDefault="002956AB" w:rsidP="002956AB">
      <w:pPr>
        <w:numPr>
          <w:ilvl w:val="0"/>
          <w:numId w:val="3"/>
        </w:numPr>
        <w:rPr>
          <w:rFonts w:ascii="Times New Roman" w:hAnsi="Times New Roman" w:cs="Times New Roman"/>
          <w:sz w:val="24"/>
          <w:szCs w:val="24"/>
        </w:rPr>
      </w:pPr>
      <w:r w:rsidRPr="001159E4">
        <w:rPr>
          <w:rFonts w:ascii="Times New Roman" w:hAnsi="Times New Roman" w:cs="Times New Roman"/>
          <w:sz w:val="24"/>
          <w:szCs w:val="24"/>
        </w:rPr>
        <w:t xml:space="preserve">nie prowadzi do powstania u Zamawiającego obowiązku podatkowego zgodnie </w:t>
      </w:r>
      <w:r w:rsidRPr="001159E4">
        <w:rPr>
          <w:rFonts w:ascii="Times New Roman" w:hAnsi="Times New Roman" w:cs="Times New Roman"/>
          <w:sz w:val="24"/>
          <w:szCs w:val="24"/>
        </w:rPr>
        <w:br/>
        <w:t>z przepisami o podatku od towarów i usług,</w:t>
      </w:r>
    </w:p>
    <w:p w14:paraId="7E289729" w14:textId="77777777" w:rsidR="002956AB" w:rsidRPr="001159E4" w:rsidRDefault="002956AB" w:rsidP="002956AB">
      <w:pPr>
        <w:numPr>
          <w:ilvl w:val="0"/>
          <w:numId w:val="3"/>
        </w:numPr>
        <w:rPr>
          <w:rFonts w:ascii="Times New Roman" w:hAnsi="Times New Roman" w:cs="Times New Roman"/>
          <w:sz w:val="24"/>
          <w:szCs w:val="24"/>
        </w:rPr>
      </w:pPr>
      <w:r w:rsidRPr="001159E4">
        <w:rPr>
          <w:rFonts w:ascii="Times New Roman" w:hAnsi="Times New Roman" w:cs="Times New Roman"/>
          <w:sz w:val="24"/>
          <w:szCs w:val="24"/>
        </w:rPr>
        <w:t xml:space="preserve">prowadzi do powstania u Zamawiającego obowiązku podatkowego zgodnie </w:t>
      </w:r>
      <w:r w:rsidRPr="001159E4">
        <w:rPr>
          <w:rFonts w:ascii="Times New Roman" w:hAnsi="Times New Roman" w:cs="Times New Roman"/>
          <w:sz w:val="24"/>
          <w:szCs w:val="24"/>
        </w:rPr>
        <w:br/>
        <w:t>z przepisami o podatku od towarów i usług, jednocześnie wskazując: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4"/>
        <w:gridCol w:w="2833"/>
        <w:gridCol w:w="2874"/>
        <w:gridCol w:w="2705"/>
      </w:tblGrid>
      <w:tr w:rsidR="002956AB" w:rsidRPr="001159E4" w14:paraId="11DBF327" w14:textId="77777777" w:rsidTr="00AE07CC">
        <w:tc>
          <w:tcPr>
            <w:tcW w:w="603" w:type="dxa"/>
            <w:shd w:val="clear" w:color="auto" w:fill="auto"/>
            <w:vAlign w:val="center"/>
          </w:tcPr>
          <w:p w14:paraId="763BF5C1"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L.p.</w:t>
            </w:r>
          </w:p>
        </w:tc>
        <w:tc>
          <w:tcPr>
            <w:tcW w:w="2849" w:type="dxa"/>
            <w:shd w:val="clear" w:color="auto" w:fill="auto"/>
            <w:vAlign w:val="center"/>
          </w:tcPr>
          <w:p w14:paraId="754FE2AC"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Nazwa (rodzaj) towaru lub usługi</w:t>
            </w:r>
          </w:p>
        </w:tc>
        <w:tc>
          <w:tcPr>
            <w:tcW w:w="2890" w:type="dxa"/>
          </w:tcPr>
          <w:p w14:paraId="14B7E08A"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Wartość bez kwoty podatku [zł]</w:t>
            </w:r>
          </w:p>
        </w:tc>
        <w:tc>
          <w:tcPr>
            <w:tcW w:w="2720" w:type="dxa"/>
            <w:shd w:val="clear" w:color="auto" w:fill="auto"/>
            <w:vAlign w:val="center"/>
          </w:tcPr>
          <w:p w14:paraId="6D2DD1F1"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 xml:space="preserve">Stawka podatku [%] </w:t>
            </w:r>
          </w:p>
        </w:tc>
      </w:tr>
      <w:tr w:rsidR="002956AB" w:rsidRPr="001159E4" w14:paraId="38515227" w14:textId="77777777" w:rsidTr="00AE07CC">
        <w:tc>
          <w:tcPr>
            <w:tcW w:w="603" w:type="dxa"/>
            <w:shd w:val="clear" w:color="auto" w:fill="auto"/>
            <w:vAlign w:val="center"/>
          </w:tcPr>
          <w:p w14:paraId="3E0BE886" w14:textId="77777777" w:rsidR="002956AB" w:rsidRPr="001159E4" w:rsidRDefault="002956AB" w:rsidP="00AE07CC">
            <w:pPr>
              <w:rPr>
                <w:rFonts w:ascii="Times New Roman" w:hAnsi="Times New Roman" w:cs="Times New Roman"/>
                <w:sz w:val="24"/>
                <w:szCs w:val="24"/>
              </w:rPr>
            </w:pPr>
          </w:p>
        </w:tc>
        <w:tc>
          <w:tcPr>
            <w:tcW w:w="2849" w:type="dxa"/>
            <w:shd w:val="clear" w:color="auto" w:fill="auto"/>
            <w:vAlign w:val="center"/>
          </w:tcPr>
          <w:p w14:paraId="69E42FD9" w14:textId="77777777" w:rsidR="002956AB" w:rsidRPr="001159E4" w:rsidRDefault="002956AB" w:rsidP="00AE07CC">
            <w:pPr>
              <w:rPr>
                <w:rFonts w:ascii="Times New Roman" w:hAnsi="Times New Roman" w:cs="Times New Roman"/>
                <w:sz w:val="24"/>
                <w:szCs w:val="24"/>
              </w:rPr>
            </w:pPr>
          </w:p>
        </w:tc>
        <w:tc>
          <w:tcPr>
            <w:tcW w:w="2890" w:type="dxa"/>
          </w:tcPr>
          <w:p w14:paraId="720C897F" w14:textId="77777777" w:rsidR="002956AB" w:rsidRPr="001159E4" w:rsidRDefault="002956AB" w:rsidP="00AE07CC">
            <w:pPr>
              <w:rPr>
                <w:rFonts w:ascii="Times New Roman" w:hAnsi="Times New Roman" w:cs="Times New Roman"/>
                <w:sz w:val="24"/>
                <w:szCs w:val="24"/>
              </w:rPr>
            </w:pPr>
          </w:p>
        </w:tc>
        <w:tc>
          <w:tcPr>
            <w:tcW w:w="2720" w:type="dxa"/>
            <w:shd w:val="clear" w:color="auto" w:fill="auto"/>
            <w:vAlign w:val="center"/>
          </w:tcPr>
          <w:p w14:paraId="6603BC07" w14:textId="77777777" w:rsidR="002956AB" w:rsidRPr="001159E4" w:rsidRDefault="002956AB" w:rsidP="00AE07CC">
            <w:pPr>
              <w:rPr>
                <w:rFonts w:ascii="Times New Roman" w:hAnsi="Times New Roman" w:cs="Times New Roman"/>
                <w:sz w:val="24"/>
                <w:szCs w:val="24"/>
              </w:rPr>
            </w:pPr>
          </w:p>
        </w:tc>
      </w:tr>
      <w:tr w:rsidR="002956AB" w:rsidRPr="001159E4" w14:paraId="2B826223" w14:textId="77777777" w:rsidTr="00AE07CC">
        <w:tc>
          <w:tcPr>
            <w:tcW w:w="603" w:type="dxa"/>
            <w:shd w:val="clear" w:color="auto" w:fill="auto"/>
            <w:vAlign w:val="center"/>
          </w:tcPr>
          <w:p w14:paraId="22C97471" w14:textId="77777777" w:rsidR="002956AB" w:rsidRPr="001159E4" w:rsidRDefault="002956AB" w:rsidP="00AE07CC">
            <w:pPr>
              <w:rPr>
                <w:rFonts w:ascii="Times New Roman" w:hAnsi="Times New Roman" w:cs="Times New Roman"/>
                <w:sz w:val="24"/>
                <w:szCs w:val="24"/>
              </w:rPr>
            </w:pPr>
          </w:p>
        </w:tc>
        <w:tc>
          <w:tcPr>
            <w:tcW w:w="2849" w:type="dxa"/>
            <w:shd w:val="clear" w:color="auto" w:fill="auto"/>
            <w:vAlign w:val="center"/>
          </w:tcPr>
          <w:p w14:paraId="2584D776" w14:textId="77777777" w:rsidR="002956AB" w:rsidRPr="001159E4" w:rsidRDefault="002956AB" w:rsidP="00AE07CC">
            <w:pPr>
              <w:rPr>
                <w:rFonts w:ascii="Times New Roman" w:hAnsi="Times New Roman" w:cs="Times New Roman"/>
                <w:sz w:val="24"/>
                <w:szCs w:val="24"/>
              </w:rPr>
            </w:pPr>
          </w:p>
        </w:tc>
        <w:tc>
          <w:tcPr>
            <w:tcW w:w="2890" w:type="dxa"/>
          </w:tcPr>
          <w:p w14:paraId="744A9D7C" w14:textId="77777777" w:rsidR="002956AB" w:rsidRPr="001159E4" w:rsidRDefault="002956AB" w:rsidP="00AE07CC">
            <w:pPr>
              <w:rPr>
                <w:rFonts w:ascii="Times New Roman" w:hAnsi="Times New Roman" w:cs="Times New Roman"/>
                <w:sz w:val="24"/>
                <w:szCs w:val="24"/>
              </w:rPr>
            </w:pPr>
          </w:p>
        </w:tc>
        <w:tc>
          <w:tcPr>
            <w:tcW w:w="2720" w:type="dxa"/>
            <w:shd w:val="clear" w:color="auto" w:fill="auto"/>
            <w:vAlign w:val="center"/>
          </w:tcPr>
          <w:p w14:paraId="6D889328" w14:textId="77777777" w:rsidR="002956AB" w:rsidRPr="001159E4" w:rsidRDefault="002956AB" w:rsidP="00AE07CC">
            <w:pPr>
              <w:rPr>
                <w:rFonts w:ascii="Times New Roman" w:hAnsi="Times New Roman" w:cs="Times New Roman"/>
                <w:sz w:val="24"/>
                <w:szCs w:val="24"/>
              </w:rPr>
            </w:pPr>
          </w:p>
        </w:tc>
      </w:tr>
    </w:tbl>
    <w:p w14:paraId="43FBB540"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Oświadczam na podstawie art. 18 ust. 3 ustawy Pzp, że:</w:t>
      </w:r>
    </w:p>
    <w:p w14:paraId="2A653E9B" w14:textId="77777777" w:rsidR="002956AB" w:rsidRPr="001159E4" w:rsidRDefault="002956AB" w:rsidP="002956AB">
      <w:pPr>
        <w:numPr>
          <w:ilvl w:val="0"/>
          <w:numId w:val="4"/>
        </w:numPr>
        <w:rPr>
          <w:rFonts w:ascii="Times New Roman" w:hAnsi="Times New Roman" w:cs="Times New Roman"/>
          <w:sz w:val="24"/>
          <w:szCs w:val="24"/>
        </w:rPr>
      </w:pPr>
      <w:r w:rsidRPr="001159E4">
        <w:rPr>
          <w:rFonts w:ascii="Times New Roman" w:hAnsi="Times New Roman" w:cs="Times New Roman"/>
          <w:sz w:val="24"/>
          <w:szCs w:val="24"/>
        </w:rPr>
        <w:t xml:space="preserve">żadna z informacji zawarta w ofercie nie stanowi tajemnicy przedsiębiorstwa </w:t>
      </w:r>
      <w:r w:rsidRPr="001159E4">
        <w:rPr>
          <w:rFonts w:ascii="Times New Roman" w:hAnsi="Times New Roman" w:cs="Times New Roman"/>
          <w:sz w:val="24"/>
          <w:szCs w:val="24"/>
        </w:rPr>
        <w:br/>
        <w:t>w rozumieniu przepisów o zwalczaniu nieuczciwej konkurencji,</w:t>
      </w:r>
    </w:p>
    <w:p w14:paraId="091F786F" w14:textId="77777777" w:rsidR="002956AB" w:rsidRPr="001159E4" w:rsidRDefault="002956AB" w:rsidP="002956AB">
      <w:pPr>
        <w:numPr>
          <w:ilvl w:val="0"/>
          <w:numId w:val="4"/>
        </w:numPr>
        <w:rPr>
          <w:rFonts w:ascii="Times New Roman" w:hAnsi="Times New Roman" w:cs="Times New Roman"/>
          <w:sz w:val="24"/>
          <w:szCs w:val="24"/>
        </w:rPr>
      </w:pPr>
      <w:r w:rsidRPr="001159E4">
        <w:rPr>
          <w:rFonts w:ascii="Times New Roman" w:hAnsi="Times New Roman" w:cs="Times New Roman"/>
          <w:sz w:val="24"/>
          <w:szCs w:val="24"/>
        </w:rPr>
        <w:t xml:space="preserve">wskazane poniżej informacje zawarte w ofercie stanowią tajemnicę przedsiębiorstwa w rozumieniu przepisów o zwalczaniu nieuczciwej konkurencji </w:t>
      </w:r>
      <w:r w:rsidRPr="001159E4">
        <w:rPr>
          <w:rFonts w:ascii="Times New Roman" w:hAnsi="Times New Roman" w:cs="Times New Roman"/>
          <w:sz w:val="24"/>
          <w:szCs w:val="24"/>
        </w:rPr>
        <w:br/>
        <w:t>i w związku z niniejszym nie mogą być udostępnianie, w szczególności innym uczestnikom postępowania:</w:t>
      </w:r>
    </w:p>
    <w:p w14:paraId="175BEFAD" w14:textId="77777777" w:rsidR="002956AB" w:rsidRPr="001159E4" w:rsidRDefault="002956AB" w:rsidP="002956AB">
      <w:pPr>
        <w:ind w:left="720"/>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5"/>
        <w:gridCol w:w="5011"/>
        <w:gridCol w:w="1787"/>
        <w:gridCol w:w="1613"/>
      </w:tblGrid>
      <w:tr w:rsidR="002956AB" w:rsidRPr="001159E4" w14:paraId="2CE3F64A" w14:textId="77777777" w:rsidTr="00AE07CC">
        <w:trPr>
          <w:jc w:val="center"/>
        </w:trPr>
        <w:tc>
          <w:tcPr>
            <w:tcW w:w="604" w:type="dxa"/>
            <w:vMerge w:val="restart"/>
            <w:shd w:val="clear" w:color="auto" w:fill="auto"/>
            <w:vAlign w:val="center"/>
          </w:tcPr>
          <w:p w14:paraId="3D067FE9"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L.p.</w:t>
            </w:r>
          </w:p>
        </w:tc>
        <w:tc>
          <w:tcPr>
            <w:tcW w:w="5039" w:type="dxa"/>
            <w:vMerge w:val="restart"/>
            <w:shd w:val="clear" w:color="auto" w:fill="auto"/>
            <w:vAlign w:val="center"/>
          </w:tcPr>
          <w:p w14:paraId="3D65F319"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Oznaczenie rodzaju (nazwy) informacji</w:t>
            </w:r>
          </w:p>
        </w:tc>
        <w:tc>
          <w:tcPr>
            <w:tcW w:w="3419" w:type="dxa"/>
            <w:gridSpan w:val="2"/>
            <w:shd w:val="clear" w:color="auto" w:fill="auto"/>
            <w:vAlign w:val="center"/>
          </w:tcPr>
          <w:p w14:paraId="0B2BDDAD"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Numery stron</w:t>
            </w:r>
          </w:p>
        </w:tc>
      </w:tr>
      <w:tr w:rsidR="002956AB" w:rsidRPr="001159E4" w14:paraId="623921A8" w14:textId="77777777" w:rsidTr="00AE07CC">
        <w:trPr>
          <w:jc w:val="center"/>
        </w:trPr>
        <w:tc>
          <w:tcPr>
            <w:tcW w:w="604" w:type="dxa"/>
            <w:vMerge/>
            <w:shd w:val="clear" w:color="auto" w:fill="auto"/>
            <w:vAlign w:val="center"/>
          </w:tcPr>
          <w:p w14:paraId="406C3073" w14:textId="77777777" w:rsidR="002956AB" w:rsidRPr="001159E4" w:rsidRDefault="002956AB" w:rsidP="00AE07CC">
            <w:pPr>
              <w:rPr>
                <w:rFonts w:ascii="Times New Roman" w:hAnsi="Times New Roman" w:cs="Times New Roman"/>
                <w:sz w:val="24"/>
                <w:szCs w:val="24"/>
              </w:rPr>
            </w:pPr>
          </w:p>
        </w:tc>
        <w:tc>
          <w:tcPr>
            <w:tcW w:w="5039" w:type="dxa"/>
            <w:vMerge/>
            <w:shd w:val="clear" w:color="auto" w:fill="auto"/>
            <w:vAlign w:val="center"/>
          </w:tcPr>
          <w:p w14:paraId="118B9521" w14:textId="77777777" w:rsidR="002956AB" w:rsidRPr="001159E4" w:rsidRDefault="002956AB" w:rsidP="00AE07CC">
            <w:pPr>
              <w:rPr>
                <w:rFonts w:ascii="Times New Roman" w:hAnsi="Times New Roman" w:cs="Times New Roman"/>
                <w:sz w:val="24"/>
                <w:szCs w:val="24"/>
              </w:rPr>
            </w:pPr>
          </w:p>
        </w:tc>
        <w:tc>
          <w:tcPr>
            <w:tcW w:w="1797" w:type="dxa"/>
            <w:shd w:val="clear" w:color="auto" w:fill="auto"/>
            <w:vAlign w:val="center"/>
          </w:tcPr>
          <w:p w14:paraId="32E4D54D"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od</w:t>
            </w:r>
          </w:p>
        </w:tc>
        <w:tc>
          <w:tcPr>
            <w:tcW w:w="1622" w:type="dxa"/>
            <w:shd w:val="clear" w:color="auto" w:fill="auto"/>
            <w:vAlign w:val="center"/>
          </w:tcPr>
          <w:p w14:paraId="0FD7BB4D"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do</w:t>
            </w:r>
          </w:p>
        </w:tc>
      </w:tr>
      <w:tr w:rsidR="002956AB" w:rsidRPr="001159E4" w14:paraId="7892ECF0" w14:textId="77777777" w:rsidTr="00AE07CC">
        <w:trPr>
          <w:jc w:val="center"/>
        </w:trPr>
        <w:tc>
          <w:tcPr>
            <w:tcW w:w="604" w:type="dxa"/>
            <w:shd w:val="clear" w:color="auto" w:fill="auto"/>
            <w:vAlign w:val="center"/>
          </w:tcPr>
          <w:p w14:paraId="44CD1C12" w14:textId="77777777" w:rsidR="002956AB" w:rsidRPr="001159E4" w:rsidRDefault="002956AB" w:rsidP="00AE07CC">
            <w:pPr>
              <w:rPr>
                <w:rFonts w:ascii="Times New Roman" w:hAnsi="Times New Roman" w:cs="Times New Roman"/>
                <w:sz w:val="24"/>
                <w:szCs w:val="24"/>
              </w:rPr>
            </w:pPr>
          </w:p>
        </w:tc>
        <w:tc>
          <w:tcPr>
            <w:tcW w:w="5039" w:type="dxa"/>
            <w:shd w:val="clear" w:color="auto" w:fill="auto"/>
            <w:vAlign w:val="center"/>
          </w:tcPr>
          <w:p w14:paraId="0BBAC9EA" w14:textId="77777777" w:rsidR="002956AB" w:rsidRPr="001159E4" w:rsidRDefault="002956AB" w:rsidP="00AE07CC">
            <w:pPr>
              <w:rPr>
                <w:rFonts w:ascii="Times New Roman" w:hAnsi="Times New Roman" w:cs="Times New Roman"/>
                <w:sz w:val="24"/>
                <w:szCs w:val="24"/>
              </w:rPr>
            </w:pPr>
          </w:p>
        </w:tc>
        <w:tc>
          <w:tcPr>
            <w:tcW w:w="1797" w:type="dxa"/>
            <w:shd w:val="clear" w:color="auto" w:fill="auto"/>
            <w:vAlign w:val="center"/>
          </w:tcPr>
          <w:p w14:paraId="17E0D4A7" w14:textId="77777777" w:rsidR="002956AB" w:rsidRPr="001159E4" w:rsidRDefault="002956AB" w:rsidP="00AE07CC">
            <w:pPr>
              <w:rPr>
                <w:rFonts w:ascii="Times New Roman" w:hAnsi="Times New Roman" w:cs="Times New Roman"/>
                <w:sz w:val="24"/>
                <w:szCs w:val="24"/>
              </w:rPr>
            </w:pPr>
          </w:p>
        </w:tc>
        <w:tc>
          <w:tcPr>
            <w:tcW w:w="1622" w:type="dxa"/>
            <w:shd w:val="clear" w:color="auto" w:fill="auto"/>
            <w:vAlign w:val="center"/>
          </w:tcPr>
          <w:p w14:paraId="274AB873" w14:textId="77777777" w:rsidR="002956AB" w:rsidRPr="001159E4" w:rsidRDefault="002956AB" w:rsidP="00AE07CC">
            <w:pPr>
              <w:rPr>
                <w:rFonts w:ascii="Times New Roman" w:hAnsi="Times New Roman" w:cs="Times New Roman"/>
                <w:sz w:val="24"/>
                <w:szCs w:val="24"/>
              </w:rPr>
            </w:pPr>
          </w:p>
        </w:tc>
      </w:tr>
      <w:tr w:rsidR="002956AB" w:rsidRPr="001159E4" w14:paraId="7AF9EE52" w14:textId="77777777" w:rsidTr="00AE07CC">
        <w:trPr>
          <w:jc w:val="center"/>
        </w:trPr>
        <w:tc>
          <w:tcPr>
            <w:tcW w:w="604" w:type="dxa"/>
            <w:shd w:val="clear" w:color="auto" w:fill="auto"/>
            <w:vAlign w:val="center"/>
          </w:tcPr>
          <w:p w14:paraId="3798B93C" w14:textId="77777777" w:rsidR="002956AB" w:rsidRPr="001159E4" w:rsidRDefault="002956AB" w:rsidP="00AE07CC">
            <w:pPr>
              <w:rPr>
                <w:rFonts w:ascii="Times New Roman" w:hAnsi="Times New Roman" w:cs="Times New Roman"/>
                <w:sz w:val="24"/>
                <w:szCs w:val="24"/>
              </w:rPr>
            </w:pPr>
          </w:p>
        </w:tc>
        <w:tc>
          <w:tcPr>
            <w:tcW w:w="5039" w:type="dxa"/>
            <w:shd w:val="clear" w:color="auto" w:fill="auto"/>
            <w:vAlign w:val="center"/>
          </w:tcPr>
          <w:p w14:paraId="79070AFC" w14:textId="77777777" w:rsidR="002956AB" w:rsidRPr="001159E4" w:rsidRDefault="002956AB" w:rsidP="00AE07CC">
            <w:pPr>
              <w:rPr>
                <w:rFonts w:ascii="Times New Roman" w:hAnsi="Times New Roman" w:cs="Times New Roman"/>
                <w:sz w:val="24"/>
                <w:szCs w:val="24"/>
              </w:rPr>
            </w:pPr>
          </w:p>
        </w:tc>
        <w:tc>
          <w:tcPr>
            <w:tcW w:w="1797" w:type="dxa"/>
            <w:shd w:val="clear" w:color="auto" w:fill="auto"/>
            <w:vAlign w:val="center"/>
          </w:tcPr>
          <w:p w14:paraId="1E3D5DBC" w14:textId="77777777" w:rsidR="002956AB" w:rsidRPr="001159E4" w:rsidRDefault="002956AB" w:rsidP="00AE07CC">
            <w:pPr>
              <w:rPr>
                <w:rFonts w:ascii="Times New Roman" w:hAnsi="Times New Roman" w:cs="Times New Roman"/>
                <w:sz w:val="24"/>
                <w:szCs w:val="24"/>
              </w:rPr>
            </w:pPr>
          </w:p>
        </w:tc>
        <w:tc>
          <w:tcPr>
            <w:tcW w:w="1622" w:type="dxa"/>
            <w:shd w:val="clear" w:color="auto" w:fill="auto"/>
            <w:vAlign w:val="center"/>
          </w:tcPr>
          <w:p w14:paraId="3341B643" w14:textId="77777777" w:rsidR="002956AB" w:rsidRPr="001159E4" w:rsidRDefault="002956AB" w:rsidP="00AE07CC">
            <w:pPr>
              <w:rPr>
                <w:rFonts w:ascii="Times New Roman" w:hAnsi="Times New Roman" w:cs="Times New Roman"/>
                <w:sz w:val="24"/>
                <w:szCs w:val="24"/>
              </w:rPr>
            </w:pPr>
          </w:p>
        </w:tc>
      </w:tr>
    </w:tbl>
    <w:p w14:paraId="6138B2A7"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 xml:space="preserve">Uzasadnienie zastrzeżenia dokumentów: ……………………………………………………….…………………………………………………………………………………………………  </w:t>
      </w:r>
    </w:p>
    <w:p w14:paraId="572A9C0A" w14:textId="77777777" w:rsidR="002956AB" w:rsidRDefault="002956AB" w:rsidP="002956AB">
      <w:pPr>
        <w:rPr>
          <w:rFonts w:ascii="Times New Roman" w:hAnsi="Times New Roman" w:cs="Times New Roman"/>
          <w:bCs/>
          <w:sz w:val="24"/>
          <w:szCs w:val="24"/>
          <w:lang w:val="x-none"/>
        </w:rPr>
      </w:pPr>
      <w:r w:rsidRPr="001159E4">
        <w:rPr>
          <w:rFonts w:ascii="Times New Roman" w:hAnsi="Times New Roman" w:cs="Times New Roman"/>
          <w:bCs/>
          <w:sz w:val="24"/>
          <w:szCs w:val="24"/>
          <w:lang w:val="x-none"/>
        </w:rPr>
        <w:t xml:space="preserve">Uwaga! W przypadku braku wykazania, że informacje zastrzeżone stanowią tajemnice przedsiębiorstwa lub niewystarczającego uzasadnienia, informacje te zostaną uznane </w:t>
      </w:r>
      <w:r w:rsidRPr="001159E4">
        <w:rPr>
          <w:rFonts w:ascii="Times New Roman" w:hAnsi="Times New Roman" w:cs="Times New Roman"/>
          <w:bCs/>
          <w:sz w:val="24"/>
          <w:szCs w:val="24"/>
          <w:lang w:val="x-none"/>
        </w:rPr>
        <w:br/>
        <w:t>za jawne.</w:t>
      </w:r>
    </w:p>
    <w:p w14:paraId="52DCBDF0" w14:textId="77777777" w:rsidR="00ED021B" w:rsidRPr="001159E4" w:rsidRDefault="00ED021B" w:rsidP="002956AB">
      <w:pPr>
        <w:rPr>
          <w:rFonts w:ascii="Times New Roman" w:hAnsi="Times New Roman" w:cs="Times New Roman"/>
          <w:sz w:val="24"/>
          <w:szCs w:val="24"/>
          <w:lang w:val="x-none"/>
        </w:rPr>
      </w:pPr>
    </w:p>
    <w:p w14:paraId="18B110A4"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Oświadczam, że:</w:t>
      </w:r>
    </w:p>
    <w:p w14:paraId="5BD8115C" w14:textId="77777777" w:rsidR="002956AB" w:rsidRPr="001159E4" w:rsidRDefault="002956AB" w:rsidP="002956AB">
      <w:pPr>
        <w:numPr>
          <w:ilvl w:val="0"/>
          <w:numId w:val="5"/>
        </w:numPr>
        <w:rPr>
          <w:rFonts w:ascii="Times New Roman" w:hAnsi="Times New Roman" w:cs="Times New Roman"/>
          <w:sz w:val="24"/>
          <w:szCs w:val="24"/>
        </w:rPr>
      </w:pPr>
      <w:r w:rsidRPr="001159E4">
        <w:rPr>
          <w:rFonts w:ascii="Times New Roman" w:hAnsi="Times New Roman" w:cs="Times New Roman"/>
          <w:sz w:val="24"/>
          <w:szCs w:val="24"/>
        </w:rPr>
        <w:t>zamierzam wykonać zamówienie siłami własnymi, bez udziału podwykonawców,</w:t>
      </w:r>
    </w:p>
    <w:p w14:paraId="0B1ECF97" w14:textId="77777777" w:rsidR="002956AB" w:rsidRPr="001159E4" w:rsidRDefault="002956AB" w:rsidP="002956AB">
      <w:pPr>
        <w:numPr>
          <w:ilvl w:val="0"/>
          <w:numId w:val="5"/>
        </w:numPr>
        <w:rPr>
          <w:rFonts w:ascii="Times New Roman" w:hAnsi="Times New Roman" w:cs="Times New Roman"/>
          <w:sz w:val="24"/>
          <w:szCs w:val="24"/>
        </w:rPr>
      </w:pPr>
      <w:r w:rsidRPr="001159E4">
        <w:rPr>
          <w:rFonts w:ascii="Times New Roman" w:hAnsi="Times New Roman" w:cs="Times New Roman"/>
          <w:sz w:val="24"/>
          <w:szCs w:val="24"/>
        </w:rPr>
        <w:t>zamierzam powierzyć wykonanie następujących części zamówienia podwykonawcom:</w:t>
      </w:r>
    </w:p>
    <w:p w14:paraId="380E8D2D" w14:textId="77777777" w:rsidR="002956AB" w:rsidRPr="001159E4" w:rsidRDefault="002956AB" w:rsidP="002956AB">
      <w:pPr>
        <w:numPr>
          <w:ilvl w:val="0"/>
          <w:numId w:val="1"/>
        </w:numPr>
        <w:rPr>
          <w:rFonts w:ascii="Times New Roman" w:hAnsi="Times New Roman" w:cs="Times New Roman"/>
          <w:sz w:val="24"/>
          <w:szCs w:val="24"/>
        </w:rPr>
      </w:pPr>
      <w:r w:rsidRPr="001159E4">
        <w:rPr>
          <w:rFonts w:ascii="Times New Roman" w:hAnsi="Times New Roman" w:cs="Times New Roman"/>
          <w:sz w:val="24"/>
          <w:szCs w:val="24"/>
        </w:rPr>
        <w:t xml:space="preserve">Oświadczam, że w celu potwierdzenia spełniania warunków udziału w postępowaniu, będziemy polegać na zdolnościach  </w:t>
      </w:r>
      <w:r w:rsidRPr="001159E4">
        <w:rPr>
          <w:rFonts w:ascii="Times New Roman" w:hAnsi="Times New Roman" w:cs="Times New Roman"/>
          <w:sz w:val="24"/>
          <w:szCs w:val="24"/>
          <w:u w:val="single"/>
        </w:rPr>
        <w:t>technicznych</w:t>
      </w:r>
      <w:r w:rsidRPr="001159E4">
        <w:rPr>
          <w:rFonts w:ascii="Times New Roman" w:hAnsi="Times New Roman" w:cs="Times New Roman"/>
          <w:sz w:val="24"/>
          <w:szCs w:val="24"/>
        </w:rPr>
        <w:t xml:space="preserve"> lub </w:t>
      </w:r>
      <w:r w:rsidRPr="001159E4">
        <w:rPr>
          <w:rFonts w:ascii="Times New Roman" w:hAnsi="Times New Roman" w:cs="Times New Roman"/>
          <w:sz w:val="24"/>
          <w:szCs w:val="24"/>
          <w:u w:val="single"/>
        </w:rPr>
        <w:t>zawodowych</w:t>
      </w:r>
      <w:r w:rsidRPr="001159E4">
        <w:rPr>
          <w:rFonts w:ascii="Times New Roman" w:hAnsi="Times New Roman" w:cs="Times New Roman"/>
          <w:sz w:val="24"/>
          <w:szCs w:val="24"/>
        </w:rPr>
        <w:t xml:space="preserve"> lub </w:t>
      </w:r>
      <w:r w:rsidRPr="001159E4">
        <w:rPr>
          <w:rFonts w:ascii="Times New Roman" w:hAnsi="Times New Roman" w:cs="Times New Roman"/>
          <w:sz w:val="24"/>
          <w:szCs w:val="24"/>
          <w:u w:val="single"/>
        </w:rPr>
        <w:t>sytuacji finansowej</w:t>
      </w:r>
      <w:r w:rsidRPr="001159E4">
        <w:rPr>
          <w:rFonts w:ascii="Times New Roman" w:hAnsi="Times New Roman" w:cs="Times New Roman"/>
          <w:sz w:val="24"/>
          <w:szCs w:val="24"/>
        </w:rPr>
        <w:t xml:space="preserve"> lub </w:t>
      </w:r>
      <w:r w:rsidRPr="001159E4">
        <w:rPr>
          <w:rFonts w:ascii="Times New Roman" w:hAnsi="Times New Roman" w:cs="Times New Roman"/>
          <w:sz w:val="24"/>
          <w:szCs w:val="24"/>
          <w:u w:val="single"/>
        </w:rPr>
        <w:t>ekonomicznej</w:t>
      </w:r>
      <w:r w:rsidRPr="001159E4">
        <w:rPr>
          <w:rFonts w:ascii="Times New Roman" w:hAnsi="Times New Roman" w:cs="Times New Roman"/>
          <w:sz w:val="24"/>
          <w:szCs w:val="24"/>
        </w:rPr>
        <w:t xml:space="preserve"> innych, niżej wymienionych podmiotów (podmioty trzecie):</w:t>
      </w:r>
    </w:p>
    <w:tbl>
      <w:tblPr>
        <w:tblW w:w="9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8"/>
        <w:gridCol w:w="4047"/>
        <w:gridCol w:w="4508"/>
      </w:tblGrid>
      <w:tr w:rsidR="002956AB" w:rsidRPr="001159E4" w14:paraId="4EC59CE0" w14:textId="77777777" w:rsidTr="00AE07CC">
        <w:trPr>
          <w:jc w:val="center"/>
        </w:trPr>
        <w:tc>
          <w:tcPr>
            <w:tcW w:w="618" w:type="dxa"/>
            <w:vAlign w:val="center"/>
          </w:tcPr>
          <w:p w14:paraId="214ACF77"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Lp.</w:t>
            </w:r>
          </w:p>
        </w:tc>
        <w:tc>
          <w:tcPr>
            <w:tcW w:w="4047" w:type="dxa"/>
            <w:vAlign w:val="center"/>
          </w:tcPr>
          <w:p w14:paraId="4E05D315"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Firma (nazwa) podmiotu trzeciego</w:t>
            </w:r>
          </w:p>
        </w:tc>
        <w:tc>
          <w:tcPr>
            <w:tcW w:w="4508" w:type="dxa"/>
            <w:vAlign w:val="center"/>
          </w:tcPr>
          <w:p w14:paraId="507FB813"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 xml:space="preserve">Udostępniany potencjał </w:t>
            </w:r>
          </w:p>
        </w:tc>
      </w:tr>
      <w:tr w:rsidR="002956AB" w:rsidRPr="001159E4" w14:paraId="35389D43" w14:textId="77777777" w:rsidTr="00AE07CC">
        <w:trPr>
          <w:jc w:val="center"/>
        </w:trPr>
        <w:tc>
          <w:tcPr>
            <w:tcW w:w="618" w:type="dxa"/>
            <w:vAlign w:val="center"/>
          </w:tcPr>
          <w:p w14:paraId="0E200D67"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1.</w:t>
            </w:r>
          </w:p>
        </w:tc>
        <w:tc>
          <w:tcPr>
            <w:tcW w:w="4047" w:type="dxa"/>
            <w:vAlign w:val="center"/>
          </w:tcPr>
          <w:p w14:paraId="7EAEDB97" w14:textId="77777777" w:rsidR="002956AB" w:rsidRPr="001159E4" w:rsidRDefault="002956AB" w:rsidP="00AE07CC">
            <w:pPr>
              <w:rPr>
                <w:rFonts w:ascii="Times New Roman" w:hAnsi="Times New Roman" w:cs="Times New Roman"/>
                <w:sz w:val="24"/>
                <w:szCs w:val="24"/>
              </w:rPr>
            </w:pPr>
          </w:p>
        </w:tc>
        <w:tc>
          <w:tcPr>
            <w:tcW w:w="4508" w:type="dxa"/>
            <w:vAlign w:val="center"/>
          </w:tcPr>
          <w:p w14:paraId="152B3262" w14:textId="77777777" w:rsidR="002956AB" w:rsidRPr="001159E4" w:rsidRDefault="002956AB" w:rsidP="00AE07CC">
            <w:pPr>
              <w:rPr>
                <w:rFonts w:ascii="Times New Roman" w:hAnsi="Times New Roman" w:cs="Times New Roman"/>
                <w:sz w:val="24"/>
                <w:szCs w:val="24"/>
              </w:rPr>
            </w:pPr>
          </w:p>
        </w:tc>
      </w:tr>
      <w:tr w:rsidR="002956AB" w:rsidRPr="001159E4" w14:paraId="78783FBA" w14:textId="77777777" w:rsidTr="00AE07CC">
        <w:trPr>
          <w:jc w:val="center"/>
        </w:trPr>
        <w:tc>
          <w:tcPr>
            <w:tcW w:w="618" w:type="dxa"/>
            <w:vAlign w:val="center"/>
          </w:tcPr>
          <w:p w14:paraId="57F5EE00" w14:textId="77777777" w:rsidR="002956AB" w:rsidRPr="001159E4" w:rsidRDefault="002956AB" w:rsidP="00AE07CC">
            <w:pPr>
              <w:rPr>
                <w:rFonts w:ascii="Times New Roman" w:hAnsi="Times New Roman" w:cs="Times New Roman"/>
                <w:sz w:val="24"/>
                <w:szCs w:val="24"/>
              </w:rPr>
            </w:pPr>
            <w:r w:rsidRPr="001159E4">
              <w:rPr>
                <w:rFonts w:ascii="Times New Roman" w:hAnsi="Times New Roman" w:cs="Times New Roman"/>
                <w:sz w:val="24"/>
                <w:szCs w:val="24"/>
              </w:rPr>
              <w:t>2.</w:t>
            </w:r>
          </w:p>
        </w:tc>
        <w:tc>
          <w:tcPr>
            <w:tcW w:w="4047" w:type="dxa"/>
            <w:vAlign w:val="center"/>
          </w:tcPr>
          <w:p w14:paraId="10B86DF7" w14:textId="77777777" w:rsidR="002956AB" w:rsidRPr="001159E4" w:rsidRDefault="002956AB" w:rsidP="00AE07CC">
            <w:pPr>
              <w:rPr>
                <w:rFonts w:ascii="Times New Roman" w:hAnsi="Times New Roman" w:cs="Times New Roman"/>
                <w:sz w:val="24"/>
                <w:szCs w:val="24"/>
              </w:rPr>
            </w:pPr>
          </w:p>
        </w:tc>
        <w:tc>
          <w:tcPr>
            <w:tcW w:w="4508" w:type="dxa"/>
            <w:vAlign w:val="center"/>
          </w:tcPr>
          <w:p w14:paraId="0E5F48CB" w14:textId="77777777" w:rsidR="002956AB" w:rsidRPr="001159E4" w:rsidRDefault="002956AB" w:rsidP="00AE07CC">
            <w:pPr>
              <w:rPr>
                <w:rFonts w:ascii="Times New Roman" w:hAnsi="Times New Roman" w:cs="Times New Roman"/>
                <w:sz w:val="24"/>
                <w:szCs w:val="24"/>
              </w:rPr>
            </w:pPr>
          </w:p>
        </w:tc>
      </w:tr>
    </w:tbl>
    <w:p w14:paraId="3831B450"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(należy wypełnić, jeżeli wykonawca przewiduje udział podmiotów trzecich)</w:t>
      </w:r>
    </w:p>
    <w:p w14:paraId="65DF30B6" w14:textId="77777777" w:rsidR="002956AB" w:rsidRPr="001159E4" w:rsidRDefault="002956AB" w:rsidP="002956AB">
      <w:pPr>
        <w:numPr>
          <w:ilvl w:val="0"/>
          <w:numId w:val="1"/>
        </w:numPr>
        <w:rPr>
          <w:rFonts w:ascii="Times New Roman" w:hAnsi="Times New Roman" w:cs="Times New Roman"/>
          <w:sz w:val="24"/>
          <w:szCs w:val="24"/>
          <w:lang w:val="x-none"/>
        </w:rPr>
      </w:pPr>
      <w:r w:rsidRPr="001159E4">
        <w:rPr>
          <w:rFonts w:ascii="Times New Roman" w:hAnsi="Times New Roman" w:cs="Times New Roman"/>
          <w:sz w:val="24"/>
          <w:szCs w:val="24"/>
        </w:rPr>
        <w:t>Oświadczam, że zapoznaliśmy się z dokumentami postępowania, w tym: opisem przedmiotu zamówienia, Specyfikacją Warunków Zamówienia wr</w:t>
      </w:r>
      <w:r>
        <w:rPr>
          <w:rFonts w:ascii="Times New Roman" w:hAnsi="Times New Roman" w:cs="Times New Roman"/>
          <w:sz w:val="24"/>
          <w:szCs w:val="24"/>
        </w:rPr>
        <w:t xml:space="preserve">az ze wzorem (projektem) umowy </w:t>
      </w:r>
      <w:r w:rsidRPr="001159E4">
        <w:rPr>
          <w:rFonts w:ascii="Times New Roman" w:hAnsi="Times New Roman" w:cs="Times New Roman"/>
          <w:sz w:val="24"/>
          <w:szCs w:val="24"/>
        </w:rPr>
        <w:t>i przyjmujemy je bez zastrzeżeń.</w:t>
      </w:r>
    </w:p>
    <w:p w14:paraId="3E5C932E" w14:textId="77777777" w:rsidR="002956AB" w:rsidRPr="001159E4" w:rsidRDefault="002956AB" w:rsidP="002956AB">
      <w:pPr>
        <w:numPr>
          <w:ilvl w:val="0"/>
          <w:numId w:val="1"/>
        </w:numPr>
        <w:rPr>
          <w:rFonts w:ascii="Times New Roman" w:hAnsi="Times New Roman" w:cs="Times New Roman"/>
          <w:sz w:val="24"/>
          <w:szCs w:val="24"/>
          <w:lang w:val="x-none"/>
        </w:rPr>
      </w:pPr>
      <w:r w:rsidRPr="001159E4">
        <w:rPr>
          <w:rFonts w:ascii="Times New Roman" w:hAnsi="Times New Roman" w:cs="Times New Roman"/>
          <w:sz w:val="24"/>
          <w:szCs w:val="24"/>
        </w:rPr>
        <w:lastRenderedPageBreak/>
        <w:t>Oświadczam, że wypełniłem obowiązki informacyjne przewidziane w art. 13 lub art. 14 RODO</w:t>
      </w:r>
      <w:r w:rsidRPr="001159E4">
        <w:rPr>
          <w:rFonts w:ascii="Times New Roman" w:hAnsi="Times New Roman" w:cs="Times New Roman"/>
          <w:sz w:val="24"/>
          <w:szCs w:val="24"/>
          <w:vertAlign w:val="superscript"/>
        </w:rPr>
        <w:t>[1]</w:t>
      </w:r>
      <w:r w:rsidRPr="001159E4">
        <w:rPr>
          <w:rFonts w:ascii="Times New Roman" w:hAnsi="Times New Roman" w:cs="Times New Roman"/>
          <w:sz w:val="24"/>
          <w:szCs w:val="24"/>
        </w:rPr>
        <w:t xml:space="preserve"> wobec osób fizycznych, od których dane osobowe bezpośrednio lub pośrednio pozyskałem w celu ubiegania się o udzielenie zamówienia publicznego w niniejszym postępowaniu.</w:t>
      </w:r>
    </w:p>
    <w:p w14:paraId="0087161E" w14:textId="77777777" w:rsidR="002956AB" w:rsidRPr="001159E4" w:rsidRDefault="002956AB" w:rsidP="002956AB">
      <w:pPr>
        <w:rPr>
          <w:rFonts w:ascii="Times New Roman" w:hAnsi="Times New Roman" w:cs="Times New Roman"/>
          <w:sz w:val="24"/>
          <w:szCs w:val="24"/>
          <w:lang w:val="x-none"/>
        </w:rPr>
      </w:pPr>
      <w:r w:rsidRPr="001159E4">
        <w:rPr>
          <w:rFonts w:ascii="Times New Roman" w:hAnsi="Times New Roman" w:cs="Times New Roman"/>
          <w:bCs/>
          <w:sz w:val="24"/>
          <w:szCs w:val="24"/>
          <w:vertAlign w:val="superscript"/>
          <w:lang w:val="x-none"/>
        </w:rPr>
        <w:t xml:space="preserve">[1] </w:t>
      </w:r>
      <w:r w:rsidRPr="001159E4">
        <w:rPr>
          <w:rFonts w:ascii="Times New Roman" w:hAnsi="Times New Roman" w:cs="Times New Roman"/>
          <w:bCs/>
          <w:sz w:val="24"/>
          <w:szCs w:val="24"/>
          <w:lang w:val="x-none"/>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14:paraId="59683E89" w14:textId="77777777" w:rsidR="002956AB" w:rsidRPr="001159E4" w:rsidRDefault="002956AB" w:rsidP="002956AB">
      <w:pPr>
        <w:numPr>
          <w:ilvl w:val="0"/>
          <w:numId w:val="1"/>
        </w:numPr>
        <w:spacing w:line="320" w:lineRule="exact"/>
        <w:contextualSpacing/>
        <w:rPr>
          <w:rFonts w:ascii="Times New Roman" w:hAnsi="Times New Roman" w:cs="Times New Roman"/>
          <w:sz w:val="24"/>
          <w:szCs w:val="24"/>
          <w:lang w:val="x-none"/>
        </w:rPr>
      </w:pPr>
      <w:r w:rsidRPr="001159E4">
        <w:rPr>
          <w:rFonts w:ascii="Times New Roman" w:hAnsi="Times New Roman" w:cs="Times New Roman"/>
          <w:bCs/>
          <w:sz w:val="24"/>
          <w:szCs w:val="24"/>
          <w:lang w:val="x-none"/>
        </w:rPr>
        <w:t>Czy Wykonawca jest</w:t>
      </w:r>
      <w:r w:rsidRPr="001159E4">
        <w:rPr>
          <w:rFonts w:ascii="Times New Roman" w:hAnsi="Times New Roman" w:cs="Times New Roman"/>
          <w:bCs/>
          <w:sz w:val="24"/>
          <w:szCs w:val="24"/>
        </w:rPr>
        <w:t>:</w:t>
      </w:r>
      <w:r w:rsidRPr="001159E4">
        <w:rPr>
          <w:rFonts w:ascii="Times New Roman" w:hAnsi="Times New Roman" w:cs="Times New Roman"/>
          <w:bCs/>
          <w:sz w:val="24"/>
          <w:szCs w:val="24"/>
          <w:lang w:val="x-none"/>
        </w:rPr>
        <w:t>**</w:t>
      </w:r>
    </w:p>
    <w:p w14:paraId="0F33EC1C"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lang w:eastAsia="ar-SA"/>
        </w:rPr>
        <w:t>mikroprzedsiębiorstwem*</w:t>
      </w:r>
      <w:r w:rsidRPr="001159E4">
        <w:rPr>
          <w:rFonts w:ascii="Times New Roman" w:hAnsi="Times New Roman" w:cs="Times New Roman"/>
          <w:sz w:val="24"/>
          <w:szCs w:val="24"/>
        </w:rPr>
        <w:t xml:space="preserve"> </w:t>
      </w:r>
    </w:p>
    <w:p w14:paraId="55F5A10C"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lang w:eastAsia="ar-SA"/>
        </w:rPr>
        <w:t>małym przedsiębiorstwem*</w:t>
      </w:r>
    </w:p>
    <w:p w14:paraId="4B303003"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średnim</w:t>
      </w:r>
      <w:r w:rsidRPr="001159E4">
        <w:rPr>
          <w:rFonts w:ascii="Times New Roman" w:hAnsi="Times New Roman" w:cs="Times New Roman"/>
          <w:b/>
          <w:sz w:val="24"/>
          <w:szCs w:val="24"/>
        </w:rPr>
        <w:t xml:space="preserve"> </w:t>
      </w:r>
      <w:r w:rsidRPr="001159E4">
        <w:rPr>
          <w:rFonts w:ascii="Times New Roman" w:hAnsi="Times New Roman" w:cs="Times New Roman"/>
          <w:sz w:val="24"/>
          <w:szCs w:val="24"/>
          <w:lang w:eastAsia="ar-SA"/>
        </w:rPr>
        <w:t>przedsiębiorstwem*</w:t>
      </w:r>
    </w:p>
    <w:p w14:paraId="12AEB716"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jednoosobową działalnością gospodarczą</w:t>
      </w:r>
    </w:p>
    <w:p w14:paraId="53B29238"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osobą fizyczną nieprowadząca działalności gospodarczej</w:t>
      </w:r>
    </w:p>
    <w:p w14:paraId="04A05646" w14:textId="77777777" w:rsidR="002956AB" w:rsidRPr="001159E4" w:rsidRDefault="002956AB" w:rsidP="002956AB">
      <w:pPr>
        <w:pStyle w:val="Akapitzlist"/>
        <w:ind w:left="360"/>
        <w:rPr>
          <w:rFonts w:ascii="Times New Roman" w:hAnsi="Times New Roman" w:cs="Times New Roman"/>
          <w:sz w:val="24"/>
          <w:szCs w:val="24"/>
        </w:rPr>
      </w:pPr>
      <w:r w:rsidRPr="001159E4">
        <w:rPr>
          <w:rFonts w:ascii="Times New Roman" w:hAnsi="Times New Roman" w:cs="Times New Roman"/>
          <w:b/>
          <w:sz w:val="24"/>
          <w:szCs w:val="24"/>
        </w:rPr>
        <w:t xml:space="preserve">□ </w:t>
      </w:r>
      <w:r w:rsidRPr="001159E4">
        <w:rPr>
          <w:rFonts w:ascii="Times New Roman" w:hAnsi="Times New Roman" w:cs="Times New Roman"/>
          <w:sz w:val="24"/>
          <w:szCs w:val="24"/>
        </w:rPr>
        <w:t>inny rodzaj</w:t>
      </w:r>
    </w:p>
    <w:p w14:paraId="161A6C70" w14:textId="77777777" w:rsidR="002956AB" w:rsidRPr="001159E4" w:rsidRDefault="002956AB" w:rsidP="002956AB">
      <w:pPr>
        <w:pStyle w:val="Akapitzlist"/>
        <w:spacing w:line="276" w:lineRule="auto"/>
        <w:ind w:left="360"/>
        <w:jc w:val="both"/>
        <w:rPr>
          <w:rFonts w:ascii="Times New Roman" w:eastAsia="Calibri" w:hAnsi="Times New Roman" w:cs="Times New Roman"/>
          <w:bCs/>
          <w:sz w:val="24"/>
          <w:szCs w:val="24"/>
        </w:rPr>
      </w:pPr>
      <w:r w:rsidRPr="001159E4">
        <w:rPr>
          <w:rFonts w:ascii="Times New Roman" w:hAnsi="Times New Roman" w:cs="Times New Roman"/>
          <w:sz w:val="24"/>
          <w:szCs w:val="24"/>
          <w:lang w:eastAsia="ar-SA"/>
        </w:rPr>
        <w:t xml:space="preserve">**w rozumieniu </w:t>
      </w:r>
      <w:r w:rsidRPr="001159E4">
        <w:rPr>
          <w:rFonts w:ascii="Times New Roman" w:eastAsia="Calibri" w:hAnsi="Times New Roman" w:cs="Times New Roman"/>
          <w:bCs/>
          <w:sz w:val="24"/>
          <w:szCs w:val="24"/>
        </w:rPr>
        <w:t xml:space="preserve">Ustawy z dnia 6 marca 2018 r. Prawo Przedsiębiorców </w:t>
      </w:r>
    </w:p>
    <w:p w14:paraId="0EBEB039" w14:textId="77777777" w:rsidR="002956AB" w:rsidRPr="001159E4" w:rsidRDefault="002956AB" w:rsidP="002956AB">
      <w:pPr>
        <w:rPr>
          <w:rFonts w:ascii="Times New Roman" w:hAnsi="Times New Roman" w:cs="Times New Roman"/>
          <w:bCs/>
          <w:sz w:val="24"/>
          <w:szCs w:val="24"/>
          <w:lang w:val="x-none"/>
        </w:rPr>
      </w:pPr>
      <w:r w:rsidRPr="001159E4">
        <w:rPr>
          <w:rFonts w:ascii="Times New Roman" w:hAnsi="Times New Roman" w:cs="Times New Roman"/>
          <w:bCs/>
          <w:sz w:val="24"/>
          <w:szCs w:val="24"/>
          <w:lang w:val="x-none"/>
        </w:rPr>
        <w:t>Na ofertę składają się następujące dokumenty/oświadczenia:</w:t>
      </w:r>
    </w:p>
    <w:p w14:paraId="447B42A3"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lang w:val="x-none"/>
        </w:rPr>
        <w:t>...................................</w:t>
      </w:r>
    </w:p>
    <w:p w14:paraId="47B84F71"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lang w:val="x-none"/>
        </w:rPr>
        <w:t>...................................</w:t>
      </w:r>
    </w:p>
    <w:p w14:paraId="04CC6EEE"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lang w:val="x-none"/>
        </w:rPr>
        <w:t>...................................</w:t>
      </w:r>
    </w:p>
    <w:p w14:paraId="31C861E0" w14:textId="77777777" w:rsidR="002956AB" w:rsidRPr="001159E4" w:rsidRDefault="002956AB" w:rsidP="002956AB">
      <w:pPr>
        <w:numPr>
          <w:ilvl w:val="0"/>
          <w:numId w:val="2"/>
        </w:numPr>
        <w:rPr>
          <w:rFonts w:ascii="Times New Roman" w:hAnsi="Times New Roman" w:cs="Times New Roman"/>
          <w:sz w:val="24"/>
          <w:szCs w:val="24"/>
          <w:lang w:val="x-none"/>
        </w:rPr>
      </w:pPr>
      <w:r w:rsidRPr="001159E4">
        <w:rPr>
          <w:rFonts w:ascii="Times New Roman" w:hAnsi="Times New Roman" w:cs="Times New Roman"/>
          <w:sz w:val="24"/>
          <w:szCs w:val="24"/>
        </w:rPr>
        <w:t>……………………..</w:t>
      </w:r>
    </w:p>
    <w:p w14:paraId="6F5F97CD" w14:textId="77777777" w:rsidR="002956AB" w:rsidRPr="001159E4" w:rsidRDefault="002956AB" w:rsidP="002956AB">
      <w:pPr>
        <w:rPr>
          <w:rFonts w:ascii="Times New Roman" w:hAnsi="Times New Roman" w:cs="Times New Roman"/>
          <w:sz w:val="24"/>
          <w:szCs w:val="24"/>
          <w:lang w:val="x-none"/>
        </w:rPr>
      </w:pPr>
    </w:p>
    <w:p w14:paraId="414F93FA" w14:textId="77777777" w:rsidR="002956AB" w:rsidRPr="001159E4" w:rsidRDefault="002956AB" w:rsidP="002956AB">
      <w:pPr>
        <w:spacing w:line="240" w:lineRule="atLeast"/>
        <w:ind w:right="425"/>
        <w:rPr>
          <w:rFonts w:ascii="Times New Roman" w:hAnsi="Times New Roman" w:cs="Times New Roman"/>
          <w:b/>
          <w:bCs/>
          <w:sz w:val="24"/>
          <w:szCs w:val="24"/>
        </w:rPr>
      </w:pPr>
    </w:p>
    <w:p w14:paraId="24ECA514" w14:textId="77777777" w:rsidR="002956AB" w:rsidRPr="001159E4" w:rsidRDefault="002956AB" w:rsidP="002956AB">
      <w:pPr>
        <w:ind w:right="425"/>
        <w:jc w:val="both"/>
        <w:rPr>
          <w:rFonts w:ascii="Times New Roman" w:hAnsi="Times New Roman" w:cs="Times New Roman"/>
          <w:sz w:val="24"/>
          <w:szCs w:val="24"/>
        </w:rPr>
      </w:pPr>
      <w:r w:rsidRPr="001159E4">
        <w:rPr>
          <w:rFonts w:ascii="Times New Roman" w:hAnsi="Times New Roman" w:cs="Times New Roman"/>
          <w:sz w:val="24"/>
          <w:szCs w:val="24"/>
        </w:rPr>
        <w:t>Podpisano dnia /elektroniczny znacznik czasu/</w:t>
      </w:r>
    </w:p>
    <w:p w14:paraId="2585C024" w14:textId="77777777" w:rsidR="002956AB" w:rsidRPr="001159E4" w:rsidRDefault="002956AB" w:rsidP="002956AB">
      <w:pPr>
        <w:rPr>
          <w:rFonts w:ascii="Times New Roman" w:hAnsi="Times New Roman" w:cs="Times New Roman"/>
          <w:sz w:val="24"/>
          <w:szCs w:val="24"/>
        </w:rPr>
      </w:pPr>
    </w:p>
    <w:p w14:paraId="1728F0AF"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w:t>
      </w:r>
    </w:p>
    <w:p w14:paraId="18A6279E" w14:textId="77777777" w:rsidR="002956AB" w:rsidRPr="001159E4" w:rsidRDefault="002956AB" w:rsidP="002956AB">
      <w:pPr>
        <w:rPr>
          <w:rFonts w:ascii="Times New Roman" w:hAnsi="Times New Roman" w:cs="Times New Roman"/>
          <w:sz w:val="24"/>
          <w:szCs w:val="24"/>
        </w:rPr>
      </w:pPr>
      <w:r w:rsidRPr="001159E4">
        <w:rPr>
          <w:rFonts w:ascii="Times New Roman" w:hAnsi="Times New Roman" w:cs="Times New Roman"/>
          <w:sz w:val="24"/>
          <w:szCs w:val="24"/>
        </w:rPr>
        <w:t>(podpis(y) osób uprawnionych do reprezentacji wykonawcy, w przypadku oferty wspólnej- podpis pełnomocnika wykonawców)</w:t>
      </w:r>
    </w:p>
    <w:p w14:paraId="394A9B29" w14:textId="77777777" w:rsidR="002956AB" w:rsidRPr="001159E4" w:rsidRDefault="002956AB" w:rsidP="002956AB">
      <w:pPr>
        <w:rPr>
          <w:rFonts w:ascii="Times New Roman" w:hAnsi="Times New Roman" w:cs="Times New Roman"/>
          <w:sz w:val="24"/>
          <w:szCs w:val="24"/>
        </w:rPr>
      </w:pPr>
    </w:p>
    <w:p w14:paraId="4A2C3EF9" w14:textId="77777777" w:rsidR="00072191" w:rsidRDefault="00072191" w:rsidP="002956AB">
      <w:pPr>
        <w:jc w:val="right"/>
        <w:rPr>
          <w:rFonts w:ascii="Times New Roman" w:hAnsi="Times New Roman" w:cs="Times New Roman"/>
          <w:bCs/>
          <w:iCs/>
          <w:sz w:val="24"/>
          <w:szCs w:val="24"/>
        </w:rPr>
      </w:pPr>
    </w:p>
    <w:p w14:paraId="1E78B2B2" w14:textId="77777777" w:rsidR="00072191" w:rsidRDefault="00072191" w:rsidP="002956AB">
      <w:pPr>
        <w:jc w:val="right"/>
        <w:rPr>
          <w:rFonts w:ascii="Times New Roman" w:hAnsi="Times New Roman" w:cs="Times New Roman"/>
          <w:bCs/>
          <w:iCs/>
          <w:sz w:val="24"/>
          <w:szCs w:val="24"/>
        </w:rPr>
      </w:pPr>
    </w:p>
    <w:p w14:paraId="176C2125" w14:textId="77777777" w:rsidR="00072191" w:rsidRDefault="00072191" w:rsidP="002956AB">
      <w:pPr>
        <w:jc w:val="right"/>
        <w:rPr>
          <w:rFonts w:ascii="Times New Roman" w:hAnsi="Times New Roman" w:cs="Times New Roman"/>
          <w:bCs/>
          <w:iCs/>
          <w:sz w:val="24"/>
          <w:szCs w:val="24"/>
        </w:rPr>
      </w:pPr>
    </w:p>
    <w:p w14:paraId="2A40510C" w14:textId="77777777" w:rsidR="00072191" w:rsidRDefault="00072191" w:rsidP="002956AB">
      <w:pPr>
        <w:jc w:val="right"/>
        <w:rPr>
          <w:rFonts w:ascii="Times New Roman" w:hAnsi="Times New Roman" w:cs="Times New Roman"/>
          <w:bCs/>
          <w:iCs/>
          <w:sz w:val="24"/>
          <w:szCs w:val="24"/>
        </w:rPr>
      </w:pPr>
    </w:p>
    <w:p w14:paraId="00721394" w14:textId="77777777" w:rsidR="00072191" w:rsidRDefault="00072191" w:rsidP="002956AB">
      <w:pPr>
        <w:jc w:val="right"/>
        <w:rPr>
          <w:rFonts w:ascii="Times New Roman" w:hAnsi="Times New Roman" w:cs="Times New Roman"/>
          <w:bCs/>
          <w:iCs/>
          <w:sz w:val="24"/>
          <w:szCs w:val="24"/>
        </w:rPr>
      </w:pPr>
    </w:p>
    <w:p w14:paraId="3365BC8E" w14:textId="77777777" w:rsidR="00072191" w:rsidRDefault="00072191" w:rsidP="002956AB">
      <w:pPr>
        <w:jc w:val="right"/>
        <w:rPr>
          <w:rFonts w:ascii="Times New Roman" w:hAnsi="Times New Roman" w:cs="Times New Roman"/>
          <w:bCs/>
          <w:iCs/>
          <w:sz w:val="24"/>
          <w:szCs w:val="24"/>
        </w:rPr>
      </w:pPr>
    </w:p>
    <w:p w14:paraId="60FF585F" w14:textId="77777777" w:rsidR="00072191" w:rsidRDefault="00072191" w:rsidP="002956AB">
      <w:pPr>
        <w:jc w:val="right"/>
        <w:rPr>
          <w:rFonts w:ascii="Times New Roman" w:hAnsi="Times New Roman" w:cs="Times New Roman"/>
          <w:bCs/>
          <w:iCs/>
          <w:sz w:val="24"/>
          <w:szCs w:val="24"/>
        </w:rPr>
      </w:pPr>
    </w:p>
    <w:p w14:paraId="76DD2171" w14:textId="77777777" w:rsidR="002956AB" w:rsidRPr="007358FE" w:rsidRDefault="002956AB" w:rsidP="002956AB">
      <w:pPr>
        <w:jc w:val="right"/>
        <w:rPr>
          <w:rFonts w:ascii="Times New Roman" w:hAnsi="Times New Roman" w:cs="Times New Roman"/>
          <w:bCs/>
          <w:iCs/>
          <w:sz w:val="24"/>
          <w:szCs w:val="24"/>
        </w:rPr>
      </w:pPr>
      <w:r w:rsidRPr="007358FE">
        <w:rPr>
          <w:rFonts w:ascii="Times New Roman" w:hAnsi="Times New Roman" w:cs="Times New Roman"/>
          <w:bCs/>
          <w:iCs/>
          <w:sz w:val="24"/>
          <w:szCs w:val="24"/>
        </w:rPr>
        <w:lastRenderedPageBreak/>
        <w:t>Z</w:t>
      </w:r>
      <w:bookmarkStart w:id="1" w:name="_GoBack"/>
      <w:bookmarkEnd w:id="1"/>
      <w:r w:rsidRPr="007358FE">
        <w:rPr>
          <w:rFonts w:ascii="Times New Roman" w:hAnsi="Times New Roman" w:cs="Times New Roman"/>
          <w:bCs/>
          <w:iCs/>
          <w:sz w:val="24"/>
          <w:szCs w:val="24"/>
        </w:rPr>
        <w:t>ałącznik nr 4 do SWZ</w:t>
      </w:r>
    </w:p>
    <w:p w14:paraId="1C58E06B" w14:textId="77777777" w:rsidR="002956AB" w:rsidRPr="007358FE" w:rsidRDefault="002956AB" w:rsidP="002956AB">
      <w:pPr>
        <w:rPr>
          <w:rFonts w:ascii="Times New Roman" w:hAnsi="Times New Roman" w:cs="Times New Roman"/>
          <w:sz w:val="24"/>
          <w:szCs w:val="24"/>
        </w:rPr>
      </w:pPr>
    </w:p>
    <w:p w14:paraId="18A61FCC" w14:textId="77777777" w:rsidR="002956AB" w:rsidRPr="007358FE" w:rsidRDefault="002956AB" w:rsidP="002956AB">
      <w:pPr>
        <w:jc w:val="center"/>
        <w:rPr>
          <w:rFonts w:ascii="Times New Roman" w:hAnsi="Times New Roman" w:cs="Times New Roman"/>
          <w:b/>
          <w:bCs/>
          <w:sz w:val="24"/>
          <w:szCs w:val="24"/>
        </w:rPr>
      </w:pPr>
      <w:r w:rsidRPr="007358FE">
        <w:rPr>
          <w:rFonts w:ascii="Times New Roman" w:hAnsi="Times New Roman" w:cs="Times New Roman"/>
          <w:b/>
          <w:bCs/>
          <w:sz w:val="24"/>
          <w:szCs w:val="24"/>
        </w:rPr>
        <w:t>OŚWIADCZENIE</w:t>
      </w:r>
    </w:p>
    <w:p w14:paraId="381E8E0E" w14:textId="77777777" w:rsidR="002956AB" w:rsidRPr="007358FE" w:rsidRDefault="002956AB" w:rsidP="002956AB">
      <w:pPr>
        <w:rPr>
          <w:rFonts w:ascii="Times New Roman" w:hAnsi="Times New Roman" w:cs="Times New Roman"/>
          <w:sz w:val="24"/>
          <w:szCs w:val="24"/>
        </w:rPr>
      </w:pPr>
    </w:p>
    <w:p w14:paraId="073C8ABA" w14:textId="042EB082" w:rsidR="002956AB" w:rsidRPr="007358FE" w:rsidRDefault="002956AB" w:rsidP="002956AB">
      <w:pPr>
        <w:suppressAutoHyphens/>
        <w:rPr>
          <w:rFonts w:ascii="Times New Roman" w:hAnsi="Times New Roman" w:cs="Times New Roman"/>
          <w:b/>
          <w:bCs/>
          <w:sz w:val="24"/>
          <w:szCs w:val="24"/>
          <w:lang w:eastAsia="zh-CN"/>
        </w:rPr>
      </w:pPr>
      <w:r w:rsidRPr="007358FE">
        <w:rPr>
          <w:rFonts w:ascii="Times New Roman" w:hAnsi="Times New Roman" w:cs="Times New Roman"/>
          <w:bCs/>
          <w:sz w:val="24"/>
          <w:szCs w:val="24"/>
        </w:rPr>
        <w:t>Przystępując do udziału w postępowaniu o udzielenie zamówienia publicznego pod nazwą „</w:t>
      </w:r>
      <w:r w:rsidR="00ED021B" w:rsidRPr="007358FE">
        <w:rPr>
          <w:rFonts w:ascii="Times New Roman" w:hAnsi="Times New Roman" w:cs="Times New Roman"/>
          <w:b/>
          <w:bCs/>
          <w:sz w:val="24"/>
          <w:szCs w:val="24"/>
          <w:lang w:eastAsia="zh-CN"/>
        </w:rPr>
        <w:t>Dozór mienia, ochrona fizyczna obiektów i mienia Instytutu Fizjologii i Żywienia zwierząt im. Jana Kielanowskiego Polskiej Akademii Nauk</w:t>
      </w:r>
      <w:r w:rsidRPr="007358FE">
        <w:rPr>
          <w:rFonts w:ascii="Times New Roman" w:hAnsi="Times New Roman" w:cs="Times New Roman"/>
          <w:b/>
          <w:bCs/>
          <w:sz w:val="24"/>
          <w:szCs w:val="24"/>
          <w:lang w:eastAsia="zh-CN"/>
        </w:rPr>
        <w:t xml:space="preserve">” </w:t>
      </w:r>
      <w:r w:rsidRPr="007358FE">
        <w:rPr>
          <w:rFonts w:ascii="Times New Roman" w:hAnsi="Times New Roman" w:cs="Times New Roman"/>
          <w:bCs/>
          <w:sz w:val="24"/>
          <w:szCs w:val="24"/>
        </w:rPr>
        <w:t>oświadczam/y, że wobec reprezentowanego przeze mnie podmiotu nie zachodzą przesłanki</w:t>
      </w:r>
      <w:r w:rsidRPr="007358FE">
        <w:rPr>
          <w:rFonts w:ascii="Times New Roman" w:hAnsi="Times New Roman" w:cs="Times New Roman"/>
          <w:b/>
          <w:bCs/>
          <w:i/>
          <w:sz w:val="24"/>
          <w:szCs w:val="24"/>
        </w:rPr>
        <w:t xml:space="preserve"> </w:t>
      </w:r>
      <w:r w:rsidRPr="007358FE">
        <w:rPr>
          <w:rFonts w:ascii="Times New Roman" w:hAnsi="Times New Roman" w:cs="Times New Roman"/>
          <w:bCs/>
          <w:sz w:val="24"/>
          <w:szCs w:val="24"/>
        </w:rPr>
        <w:t>wykluczenia z art. 108 ust. 1 pkt. 5 ustawy.</w:t>
      </w:r>
    </w:p>
    <w:p w14:paraId="38A2BAAB" w14:textId="77777777" w:rsidR="002956AB" w:rsidRPr="007358FE" w:rsidRDefault="002956AB" w:rsidP="002956AB">
      <w:pPr>
        <w:rPr>
          <w:rFonts w:ascii="Times New Roman" w:hAnsi="Times New Roman" w:cs="Times New Roman"/>
          <w:b/>
          <w:i/>
          <w:sz w:val="24"/>
          <w:szCs w:val="24"/>
        </w:rPr>
      </w:pPr>
    </w:p>
    <w:p w14:paraId="55DFF555" w14:textId="77777777" w:rsidR="002956AB" w:rsidRPr="007358FE" w:rsidRDefault="002956AB" w:rsidP="002956AB">
      <w:pPr>
        <w:pStyle w:val="Akapitzlist"/>
        <w:numPr>
          <w:ilvl w:val="0"/>
          <w:numId w:val="6"/>
        </w:numPr>
        <w:tabs>
          <w:tab w:val="left" w:pos="567"/>
        </w:tabs>
        <w:suppressAutoHyphens/>
        <w:spacing w:after="0" w:line="240" w:lineRule="auto"/>
        <w:ind w:left="567" w:right="-24" w:hanging="283"/>
        <w:rPr>
          <w:rFonts w:ascii="Times New Roman" w:hAnsi="Times New Roman" w:cs="Times New Roman"/>
          <w:sz w:val="24"/>
          <w:szCs w:val="24"/>
          <w:lang w:eastAsia="zh-CN"/>
        </w:rPr>
      </w:pPr>
      <w:r w:rsidRPr="007358FE">
        <w:rPr>
          <w:rFonts w:ascii="Times New Roman" w:hAnsi="Times New Roman" w:cs="Times New Roman"/>
          <w:b/>
          <w:bCs/>
          <w:sz w:val="24"/>
          <w:szCs w:val="24"/>
        </w:rPr>
        <w:t>Nie przynależę</w:t>
      </w:r>
      <w:r w:rsidRPr="007358FE">
        <w:rPr>
          <w:rFonts w:ascii="Times New Roman" w:hAnsi="Times New Roman" w:cs="Times New Roman"/>
          <w:sz w:val="24"/>
          <w:szCs w:val="24"/>
        </w:rPr>
        <w:t xml:space="preserve"> do tej samej grupy kapitałowej, w rozumieniu ustawy z dnia 16 lutego 2007 r. o ochronie konkurencji i konsumentów (</w:t>
      </w:r>
      <w:r w:rsidRPr="007358FE">
        <w:rPr>
          <w:rFonts w:ascii="Times New Roman" w:hAnsi="Times New Roman" w:cs="Times New Roman"/>
          <w:sz w:val="24"/>
          <w:szCs w:val="24"/>
          <w:lang w:eastAsia="zh-CN"/>
        </w:rPr>
        <w:t>tekst jedn. Dz. U. z 2021 r. poz. 275 z późn. zm.)</w:t>
      </w:r>
      <w:r w:rsidRPr="007358FE">
        <w:rPr>
          <w:rFonts w:ascii="Times New Roman" w:hAnsi="Times New Roman" w:cs="Times New Roman"/>
          <w:sz w:val="24"/>
          <w:szCs w:val="24"/>
        </w:rPr>
        <w:t>, z innymi Wykonawcami, którzy złożyli odrębne oferty, oferty częściowe lub wnioski o dopuszczenie do udziału w przedmiotowym postępowaniu,</w:t>
      </w:r>
    </w:p>
    <w:p w14:paraId="0BD39519" w14:textId="77777777" w:rsidR="002956AB" w:rsidRPr="007358FE" w:rsidRDefault="002956AB" w:rsidP="002956AB">
      <w:pPr>
        <w:pStyle w:val="Akapitzlist"/>
        <w:tabs>
          <w:tab w:val="left" w:pos="567"/>
        </w:tabs>
        <w:suppressAutoHyphens/>
        <w:ind w:left="567" w:right="-24"/>
        <w:rPr>
          <w:rFonts w:ascii="Times New Roman" w:hAnsi="Times New Roman" w:cs="Times New Roman"/>
          <w:sz w:val="24"/>
          <w:szCs w:val="24"/>
          <w:lang w:eastAsia="zh-CN"/>
        </w:rPr>
      </w:pPr>
    </w:p>
    <w:p w14:paraId="4F0BA40B" w14:textId="77777777" w:rsidR="002956AB" w:rsidRPr="007358FE" w:rsidRDefault="002956AB" w:rsidP="002956AB">
      <w:pPr>
        <w:pStyle w:val="Akapitzlist"/>
        <w:numPr>
          <w:ilvl w:val="0"/>
          <w:numId w:val="6"/>
        </w:numPr>
        <w:tabs>
          <w:tab w:val="left" w:pos="567"/>
        </w:tabs>
        <w:suppressAutoHyphens/>
        <w:spacing w:after="0" w:line="240" w:lineRule="auto"/>
        <w:ind w:left="567" w:right="-24" w:hanging="283"/>
        <w:rPr>
          <w:rFonts w:ascii="Times New Roman" w:hAnsi="Times New Roman" w:cs="Times New Roman"/>
          <w:sz w:val="24"/>
          <w:szCs w:val="24"/>
          <w:lang w:eastAsia="zh-CN"/>
        </w:rPr>
      </w:pPr>
      <w:r w:rsidRPr="007358FE">
        <w:rPr>
          <w:rFonts w:ascii="Times New Roman" w:hAnsi="Times New Roman" w:cs="Times New Roman"/>
          <w:b/>
          <w:bCs/>
          <w:sz w:val="24"/>
          <w:szCs w:val="24"/>
        </w:rPr>
        <w:t>Przynależę</w:t>
      </w:r>
      <w:r w:rsidRPr="007358FE">
        <w:rPr>
          <w:rFonts w:ascii="Times New Roman" w:hAnsi="Times New Roman" w:cs="Times New Roman"/>
          <w:sz w:val="24"/>
          <w:szCs w:val="24"/>
        </w:rPr>
        <w:t xml:space="preserve"> do tej samej grupy kapitałowej, w rozumieniu ustawy z dnia 16 lutego 2007 r. o ochronie konkurencji i konsumentów (</w:t>
      </w:r>
      <w:r w:rsidRPr="007358FE">
        <w:rPr>
          <w:rFonts w:ascii="Times New Roman" w:hAnsi="Times New Roman" w:cs="Times New Roman"/>
          <w:sz w:val="24"/>
          <w:szCs w:val="24"/>
          <w:lang w:eastAsia="zh-CN"/>
        </w:rPr>
        <w:t>tekst jedn. Dz. U. z 2021 r. poz. 275 z późn. zm.)</w:t>
      </w:r>
      <w:r w:rsidRPr="007358FE">
        <w:rPr>
          <w:rFonts w:ascii="Times New Roman" w:hAnsi="Times New Roman" w:cs="Times New Roman"/>
          <w:sz w:val="24"/>
          <w:szCs w:val="24"/>
        </w:rPr>
        <w:t xml:space="preserve">, z Wykonawcami którzy złożyli odrębne oferty, oferty częściowe lub wnioski o dopuszczenie do udziału w przedmiotowym postępowaniu i wraz z oświadczeniem </w:t>
      </w:r>
      <w:r w:rsidRPr="007358FE">
        <w:rPr>
          <w:rFonts w:ascii="Times New Roman" w:hAnsi="Times New Roman" w:cs="Times New Roman"/>
          <w:bCs/>
          <w:sz w:val="24"/>
          <w:szCs w:val="24"/>
        </w:rPr>
        <w:t>składam</w:t>
      </w:r>
      <w:r w:rsidRPr="007358FE">
        <w:rPr>
          <w:rFonts w:ascii="Times New Roman" w:hAnsi="Times New Roman" w:cs="Times New Roman"/>
          <w:i/>
          <w:sz w:val="24"/>
          <w:szCs w:val="24"/>
        </w:rPr>
        <w:t xml:space="preserve"> </w:t>
      </w:r>
      <w:r w:rsidRPr="007358FE">
        <w:rPr>
          <w:rFonts w:ascii="Times New Roman" w:hAnsi="Times New Roman" w:cs="Times New Roman"/>
          <w:sz w:val="24"/>
          <w:szCs w:val="24"/>
          <w:lang w:eastAsia="zh-CN"/>
        </w:rPr>
        <w:t>dokumenty lub informacje potwierdzające przygotowanie oferty, oferty częściowej lub wniosku o dopuszczenie do udziału w postępowaniu niezależnie od innego wykonawcy należącego do tej samej grupy kapitałowej</w:t>
      </w:r>
      <w:r w:rsidRPr="007358FE">
        <w:rPr>
          <w:rFonts w:ascii="Times New Roman" w:hAnsi="Times New Roman" w:cs="Times New Roman"/>
          <w:b/>
          <w:sz w:val="24"/>
          <w:szCs w:val="24"/>
        </w:rPr>
        <w:t>.</w:t>
      </w:r>
    </w:p>
    <w:p w14:paraId="0CA10A2C" w14:textId="77777777" w:rsidR="002956AB" w:rsidRPr="007358FE" w:rsidRDefault="002956AB" w:rsidP="002956AB">
      <w:pPr>
        <w:autoSpaceDE w:val="0"/>
        <w:autoSpaceDN w:val="0"/>
        <w:adjustRightInd w:val="0"/>
        <w:ind w:left="720"/>
        <w:jc w:val="both"/>
        <w:rPr>
          <w:rFonts w:ascii="Times New Roman" w:hAnsi="Times New Roman" w:cs="Times New Roman"/>
          <w:b/>
          <w:bCs/>
          <w:sz w:val="24"/>
          <w:szCs w:val="24"/>
          <w:lang w:eastAsia="zh-CN"/>
        </w:rPr>
      </w:pPr>
      <w:r w:rsidRPr="007358FE">
        <w:rPr>
          <w:rFonts w:ascii="Times New Roman" w:hAnsi="Times New Roman" w:cs="Times New Roman"/>
          <w:i/>
          <w:sz w:val="24"/>
          <w:szCs w:val="24"/>
        </w:rPr>
        <w:t xml:space="preserve">   </w:t>
      </w:r>
    </w:p>
    <w:p w14:paraId="190FFB1A" w14:textId="77777777" w:rsidR="002956AB" w:rsidRPr="007358FE" w:rsidRDefault="002956AB" w:rsidP="002956AB">
      <w:pPr>
        <w:spacing w:line="240" w:lineRule="atLeast"/>
        <w:ind w:left="425" w:right="425"/>
        <w:rPr>
          <w:rFonts w:ascii="Times New Roman" w:hAnsi="Times New Roman" w:cs="Times New Roman"/>
          <w:b/>
          <w:bCs/>
          <w:sz w:val="24"/>
          <w:szCs w:val="24"/>
        </w:rPr>
      </w:pPr>
    </w:p>
    <w:p w14:paraId="1520C201" w14:textId="77777777" w:rsidR="002956AB" w:rsidRPr="007358FE" w:rsidRDefault="002956AB" w:rsidP="002956AB">
      <w:pPr>
        <w:spacing w:line="240" w:lineRule="atLeast"/>
        <w:ind w:right="425"/>
        <w:rPr>
          <w:rFonts w:ascii="Times New Roman" w:hAnsi="Times New Roman" w:cs="Times New Roman"/>
          <w:b/>
          <w:bCs/>
          <w:sz w:val="24"/>
          <w:szCs w:val="24"/>
        </w:rPr>
      </w:pPr>
    </w:p>
    <w:p w14:paraId="24BF64A0" w14:textId="77777777" w:rsidR="002956AB" w:rsidRPr="007358FE" w:rsidRDefault="002956AB" w:rsidP="002956AB">
      <w:pPr>
        <w:spacing w:line="240" w:lineRule="atLeast"/>
        <w:ind w:right="425"/>
        <w:rPr>
          <w:rFonts w:ascii="Times New Roman" w:hAnsi="Times New Roman" w:cs="Times New Roman"/>
          <w:b/>
          <w:bCs/>
          <w:sz w:val="24"/>
          <w:szCs w:val="24"/>
        </w:rPr>
      </w:pPr>
    </w:p>
    <w:p w14:paraId="5D8413CF" w14:textId="77777777" w:rsidR="002956AB" w:rsidRPr="007358FE" w:rsidRDefault="002956AB" w:rsidP="002956AB">
      <w:pPr>
        <w:ind w:right="425"/>
        <w:jc w:val="both"/>
        <w:rPr>
          <w:rFonts w:ascii="Times New Roman" w:hAnsi="Times New Roman" w:cs="Times New Roman"/>
          <w:sz w:val="24"/>
          <w:szCs w:val="24"/>
        </w:rPr>
      </w:pPr>
      <w:bookmarkStart w:id="2" w:name="_Hlk58783358"/>
      <w:r w:rsidRPr="007358FE">
        <w:rPr>
          <w:rFonts w:ascii="Times New Roman" w:hAnsi="Times New Roman" w:cs="Times New Roman"/>
          <w:sz w:val="24"/>
          <w:szCs w:val="24"/>
        </w:rPr>
        <w:t>Podpisano dnia /elektroniczny znacznik czasu/</w:t>
      </w:r>
    </w:p>
    <w:p w14:paraId="2EF8C331" w14:textId="77777777" w:rsidR="002956AB" w:rsidRPr="007358FE" w:rsidRDefault="002956AB" w:rsidP="002956AB">
      <w:pPr>
        <w:ind w:right="425"/>
        <w:jc w:val="both"/>
        <w:rPr>
          <w:rFonts w:ascii="Times New Roman" w:hAnsi="Times New Roman" w:cs="Times New Roman"/>
          <w:sz w:val="24"/>
          <w:szCs w:val="24"/>
        </w:rPr>
      </w:pPr>
    </w:p>
    <w:p w14:paraId="18650439" w14:textId="77777777" w:rsidR="002956AB" w:rsidRPr="007358FE" w:rsidRDefault="002956AB" w:rsidP="002956AB">
      <w:pPr>
        <w:pStyle w:val="Akapitzlist"/>
        <w:numPr>
          <w:ilvl w:val="0"/>
          <w:numId w:val="7"/>
        </w:numPr>
        <w:spacing w:after="0" w:line="240" w:lineRule="auto"/>
        <w:rPr>
          <w:rFonts w:ascii="Times New Roman" w:hAnsi="Times New Roman" w:cs="Times New Roman"/>
          <w:sz w:val="24"/>
          <w:szCs w:val="24"/>
        </w:rPr>
      </w:pPr>
      <w:r w:rsidRPr="007358FE">
        <w:rPr>
          <w:rFonts w:ascii="Times New Roman" w:hAnsi="Times New Roman" w:cs="Times New Roman"/>
          <w:sz w:val="24"/>
          <w:szCs w:val="24"/>
        </w:rPr>
        <w:t xml:space="preserve">Osobami uprawnionymi do podpisania niniejszego oświadczenia są osoby wskazane w dokumencie upoważniającym do występowania w obrocie prawnym lub posiadające pełnomocnictwo. </w:t>
      </w:r>
    </w:p>
    <w:p w14:paraId="765FB4E1" w14:textId="77777777" w:rsidR="002956AB" w:rsidRPr="007358FE" w:rsidRDefault="002956AB" w:rsidP="002956AB">
      <w:pPr>
        <w:pStyle w:val="Akapitzlist"/>
        <w:numPr>
          <w:ilvl w:val="0"/>
          <w:numId w:val="7"/>
        </w:numPr>
        <w:spacing w:after="0" w:line="240" w:lineRule="auto"/>
        <w:rPr>
          <w:rFonts w:ascii="Times New Roman" w:hAnsi="Times New Roman" w:cs="Times New Roman"/>
          <w:sz w:val="24"/>
          <w:szCs w:val="24"/>
        </w:rPr>
      </w:pPr>
      <w:r w:rsidRPr="007358FE">
        <w:rPr>
          <w:rFonts w:ascii="Times New Roman" w:hAnsi="Times New Roman" w:cs="Times New Roman"/>
          <w:sz w:val="24"/>
          <w:szCs w:val="24"/>
        </w:rPr>
        <w:t>Niniejsze oświadczenie składa każdy z Wykonawców wspólnie ubiegających się o udzielenie zamówienia.</w:t>
      </w:r>
    </w:p>
    <w:p w14:paraId="50AB0217" w14:textId="77777777" w:rsidR="002956AB" w:rsidRPr="007358FE" w:rsidRDefault="002956AB" w:rsidP="002956AB">
      <w:pPr>
        <w:rPr>
          <w:rFonts w:ascii="Times New Roman" w:hAnsi="Times New Roman" w:cs="Times New Roman"/>
          <w:sz w:val="24"/>
          <w:szCs w:val="24"/>
        </w:rPr>
      </w:pPr>
    </w:p>
    <w:p w14:paraId="4B7C0AFD" w14:textId="77777777" w:rsidR="002956AB" w:rsidRPr="007358FE" w:rsidRDefault="002956AB" w:rsidP="002956AB">
      <w:pPr>
        <w:rPr>
          <w:rFonts w:ascii="Times New Roman" w:hAnsi="Times New Roman" w:cs="Times New Roman"/>
          <w:sz w:val="24"/>
          <w:szCs w:val="24"/>
        </w:rPr>
      </w:pPr>
      <w:r w:rsidRPr="007358FE">
        <w:rPr>
          <w:rFonts w:ascii="Times New Roman" w:hAnsi="Times New Roman" w:cs="Times New Roman"/>
          <w:sz w:val="24"/>
          <w:szCs w:val="24"/>
        </w:rPr>
        <w:t>Dokument należy złożyć w postaci elektronicznej i opatrzyć go kwalifikowanym podpisem elektronicznym.</w:t>
      </w:r>
    </w:p>
    <w:p w14:paraId="70BE758E" w14:textId="77777777" w:rsidR="002956AB" w:rsidRPr="007358FE" w:rsidRDefault="002956AB" w:rsidP="002956AB">
      <w:pPr>
        <w:rPr>
          <w:rFonts w:ascii="Times New Roman" w:hAnsi="Times New Roman" w:cs="Times New Roman"/>
          <w:sz w:val="24"/>
          <w:szCs w:val="24"/>
        </w:rPr>
      </w:pPr>
    </w:p>
    <w:bookmarkEnd w:id="2"/>
    <w:p w14:paraId="55B0CD22" w14:textId="77777777" w:rsidR="002956AB" w:rsidRPr="007358FE" w:rsidRDefault="002956AB" w:rsidP="00514C48">
      <w:pPr>
        <w:ind w:left="425" w:right="425"/>
        <w:jc w:val="both"/>
        <w:rPr>
          <w:rFonts w:ascii="Times New Roman" w:hAnsi="Times New Roman" w:cs="Times New Roman"/>
          <w:sz w:val="24"/>
          <w:szCs w:val="24"/>
        </w:rPr>
      </w:pPr>
      <w:r w:rsidRPr="007358FE">
        <w:rPr>
          <w:rFonts w:ascii="Times New Roman" w:hAnsi="Times New Roman" w:cs="Times New Roman"/>
          <w:sz w:val="24"/>
          <w:szCs w:val="24"/>
        </w:rPr>
        <w:t xml:space="preserve">                                                                                                        </w:t>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r w:rsidRPr="007358FE">
        <w:rPr>
          <w:rFonts w:ascii="Times New Roman" w:hAnsi="Times New Roman" w:cs="Times New Roman"/>
          <w:sz w:val="24"/>
          <w:szCs w:val="24"/>
        </w:rPr>
        <w:tab/>
      </w:r>
    </w:p>
    <w:p w14:paraId="080154D4" w14:textId="77777777" w:rsidR="005B63BE" w:rsidRPr="007358FE" w:rsidRDefault="005B63BE" w:rsidP="00514C48">
      <w:pPr>
        <w:ind w:left="425" w:right="425"/>
        <w:jc w:val="both"/>
        <w:rPr>
          <w:rFonts w:ascii="Times New Roman" w:hAnsi="Times New Roman" w:cs="Times New Roman"/>
          <w:sz w:val="24"/>
          <w:szCs w:val="24"/>
        </w:rPr>
      </w:pPr>
    </w:p>
    <w:p w14:paraId="7ABA77A0" w14:textId="144C3A6C" w:rsidR="002956AB" w:rsidRPr="007358FE" w:rsidRDefault="002956AB" w:rsidP="002956AB">
      <w:pPr>
        <w:pBdr>
          <w:top w:val="nil"/>
          <w:left w:val="nil"/>
          <w:bottom w:val="nil"/>
          <w:right w:val="nil"/>
          <w:between w:val="nil"/>
          <w:bar w:val="nil"/>
        </w:pBdr>
        <w:spacing w:before="120" w:after="0" w:line="240" w:lineRule="auto"/>
        <w:jc w:val="right"/>
        <w:outlineLvl w:val="0"/>
        <w:rPr>
          <w:rFonts w:ascii="Times New Roman" w:eastAsia="Calibri" w:hAnsi="Calibri" w:cs="Calibri"/>
          <w:b/>
          <w:bCs/>
          <w:sz w:val="24"/>
          <w:szCs w:val="24"/>
          <w:u w:color="000000"/>
          <w:bdr w:val="nil"/>
          <w:lang w:eastAsia="pl-PL"/>
        </w:rPr>
      </w:pPr>
      <w:bookmarkStart w:id="3" w:name="_Hlk104205924"/>
      <w:r w:rsidRPr="007358FE">
        <w:rPr>
          <w:rFonts w:ascii="Times New Roman" w:eastAsia="Calibri" w:hAnsi="Calibri" w:cs="Calibri"/>
          <w:b/>
          <w:bCs/>
          <w:sz w:val="24"/>
          <w:szCs w:val="24"/>
          <w:u w:color="000000"/>
          <w:bdr w:val="nil"/>
          <w:lang w:eastAsia="pl-PL"/>
        </w:rPr>
        <w:lastRenderedPageBreak/>
        <w:t xml:space="preserve">  </w:t>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r>
      <w:r w:rsidRPr="007358FE">
        <w:rPr>
          <w:rFonts w:ascii="Times New Roman" w:eastAsia="Calibri" w:hAnsi="Calibri" w:cs="Calibri"/>
          <w:b/>
          <w:bCs/>
          <w:sz w:val="24"/>
          <w:szCs w:val="24"/>
          <w:u w:color="000000"/>
          <w:bdr w:val="nil"/>
          <w:lang w:eastAsia="pl-PL"/>
        </w:rPr>
        <w:tab/>
        <w:t xml:space="preserve">                          Za</w:t>
      </w:r>
      <w:r w:rsidRPr="007358FE">
        <w:rPr>
          <w:rFonts w:ascii="Calibri" w:eastAsia="Calibri" w:hAnsi="Times New Roman" w:cs="Calibri"/>
          <w:b/>
          <w:bCs/>
          <w:sz w:val="24"/>
          <w:szCs w:val="24"/>
          <w:u w:color="000000"/>
          <w:bdr w:val="nil"/>
          <w:lang w:eastAsia="pl-PL"/>
        </w:rPr>
        <w:t>łą</w:t>
      </w:r>
      <w:r w:rsidRPr="007358FE">
        <w:rPr>
          <w:rFonts w:ascii="Times New Roman" w:eastAsia="Calibri" w:hAnsi="Calibri" w:cs="Calibri"/>
          <w:b/>
          <w:bCs/>
          <w:sz w:val="24"/>
          <w:szCs w:val="24"/>
          <w:u w:color="000000"/>
          <w:bdr w:val="nil"/>
          <w:lang w:eastAsia="pl-PL"/>
        </w:rPr>
        <w:t xml:space="preserve">cznik nr </w:t>
      </w:r>
      <w:r w:rsidR="00673471" w:rsidRPr="007358FE">
        <w:rPr>
          <w:rFonts w:ascii="Times New Roman" w:eastAsia="Calibri" w:hAnsi="Calibri" w:cs="Calibri"/>
          <w:b/>
          <w:bCs/>
          <w:sz w:val="24"/>
          <w:szCs w:val="24"/>
          <w:u w:color="000000"/>
          <w:bdr w:val="nil"/>
          <w:lang w:eastAsia="pl-PL"/>
        </w:rPr>
        <w:t>5</w:t>
      </w:r>
      <w:r w:rsidRPr="007358FE">
        <w:rPr>
          <w:rFonts w:ascii="Times New Roman" w:eastAsia="Calibri" w:hAnsi="Calibri" w:cs="Calibri"/>
          <w:b/>
          <w:bCs/>
          <w:sz w:val="24"/>
          <w:szCs w:val="24"/>
          <w:u w:color="000000"/>
          <w:bdr w:val="nil"/>
          <w:lang w:eastAsia="pl-PL"/>
        </w:rPr>
        <w:t xml:space="preserve"> do SWZ</w:t>
      </w:r>
    </w:p>
    <w:p w14:paraId="5E8C3301" w14:textId="4858C444" w:rsidR="002956AB" w:rsidRPr="007358FE" w:rsidRDefault="002956AB" w:rsidP="002956AB">
      <w:pPr>
        <w:pBdr>
          <w:top w:val="nil"/>
          <w:left w:val="nil"/>
          <w:bottom w:val="nil"/>
          <w:right w:val="nil"/>
          <w:between w:val="nil"/>
          <w:bar w:val="nil"/>
        </w:pBdr>
        <w:spacing w:before="120" w:after="0" w:line="240" w:lineRule="auto"/>
        <w:jc w:val="both"/>
        <w:outlineLvl w:val="0"/>
        <w:rPr>
          <w:rFonts w:ascii="Times New Roman" w:eastAsia="Times New Roman" w:hAnsi="Times New Roman" w:cs="Times New Roman"/>
          <w:b/>
          <w:bCs/>
          <w:sz w:val="24"/>
          <w:szCs w:val="24"/>
          <w:u w:color="000000"/>
          <w:bdr w:val="nil"/>
          <w:lang w:eastAsia="pl-PL"/>
        </w:rPr>
      </w:pPr>
      <w:r w:rsidRPr="007358FE">
        <w:rPr>
          <w:rFonts w:ascii="Times New Roman" w:eastAsia="Calibri" w:hAnsi="Calibri" w:cs="Calibri"/>
          <w:b/>
          <w:bCs/>
          <w:sz w:val="24"/>
          <w:szCs w:val="24"/>
          <w:u w:color="000000"/>
          <w:bdr w:val="nil"/>
          <w:lang w:eastAsia="pl-PL"/>
        </w:rPr>
        <w:t xml:space="preserve"> </w:t>
      </w:r>
    </w:p>
    <w:p w14:paraId="438D8D32" w14:textId="77777777" w:rsidR="002956AB" w:rsidRPr="007358FE" w:rsidRDefault="002956AB" w:rsidP="002956AB">
      <w:pPr>
        <w:spacing w:before="480" w:after="0" w:line="257" w:lineRule="auto"/>
        <w:ind w:left="5245" w:firstLine="709"/>
        <w:rPr>
          <w:rFonts w:cs="Arial"/>
          <w:b/>
          <w:sz w:val="20"/>
          <w:szCs w:val="20"/>
        </w:rPr>
      </w:pPr>
      <w:r w:rsidRPr="007358FE">
        <w:rPr>
          <w:rFonts w:cs="Arial"/>
          <w:b/>
          <w:sz w:val="20"/>
          <w:szCs w:val="20"/>
        </w:rPr>
        <w:t>Zamawiający:</w:t>
      </w:r>
    </w:p>
    <w:p w14:paraId="286E9D38"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Instytut Fizjologii </w:t>
      </w:r>
    </w:p>
    <w:p w14:paraId="36922FF5"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 Żywienia Zwierząt </w:t>
      </w:r>
    </w:p>
    <w:p w14:paraId="21468FD7"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im. Jana Kielanowskiego Polskiej Akademii Nauk </w:t>
      </w:r>
    </w:p>
    <w:p w14:paraId="2B08E9AC"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ul. Instytucka 3</w:t>
      </w:r>
    </w:p>
    <w:p w14:paraId="0FF938AA" w14:textId="77777777" w:rsidR="002956AB" w:rsidRPr="007358FE" w:rsidRDefault="002956AB" w:rsidP="002956AB">
      <w:pPr>
        <w:spacing w:after="0" w:line="276" w:lineRule="auto"/>
        <w:ind w:left="5954"/>
        <w:rPr>
          <w:rFonts w:cs="Arial"/>
          <w:i/>
          <w:sz w:val="16"/>
          <w:szCs w:val="16"/>
        </w:rPr>
      </w:pPr>
      <w:r w:rsidRPr="007358FE">
        <w:rPr>
          <w:rFonts w:cs="Arial"/>
          <w:b/>
          <w:bCs/>
          <w:sz w:val="20"/>
          <w:szCs w:val="20"/>
        </w:rPr>
        <w:t>05-110 Jabłonna</w:t>
      </w:r>
    </w:p>
    <w:p w14:paraId="66FF88AE" w14:textId="77777777" w:rsidR="002956AB" w:rsidRPr="007358FE" w:rsidRDefault="002956AB" w:rsidP="002956AB">
      <w:pPr>
        <w:spacing w:after="0"/>
        <w:rPr>
          <w:rFonts w:cs="Arial"/>
          <w:b/>
          <w:sz w:val="20"/>
          <w:szCs w:val="20"/>
        </w:rPr>
      </w:pPr>
      <w:r w:rsidRPr="007358FE">
        <w:rPr>
          <w:rFonts w:cs="Arial"/>
          <w:b/>
          <w:sz w:val="20"/>
          <w:szCs w:val="20"/>
        </w:rPr>
        <w:t>Wykonawca:</w:t>
      </w:r>
    </w:p>
    <w:p w14:paraId="742B5A84"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3E3C7BF4" w14:textId="77777777" w:rsidR="002956AB" w:rsidRPr="007358FE" w:rsidRDefault="002956AB" w:rsidP="002956AB">
      <w:pPr>
        <w:ind w:right="5953"/>
        <w:rPr>
          <w:rFonts w:cs="Arial"/>
          <w:i/>
          <w:sz w:val="16"/>
          <w:szCs w:val="16"/>
        </w:rPr>
      </w:pPr>
      <w:r w:rsidRPr="007358FE">
        <w:rPr>
          <w:rFonts w:cs="Arial"/>
          <w:i/>
          <w:sz w:val="16"/>
          <w:szCs w:val="16"/>
        </w:rPr>
        <w:t>(pełna nazwa/firma, adres, w zależności od podmiotu: NIP/PESEL, KRS/CEiDG)</w:t>
      </w:r>
    </w:p>
    <w:p w14:paraId="316C1F2D" w14:textId="77777777" w:rsidR="002956AB" w:rsidRPr="007358FE" w:rsidRDefault="002956AB" w:rsidP="002956AB">
      <w:pPr>
        <w:spacing w:after="0"/>
        <w:rPr>
          <w:rFonts w:cs="Arial"/>
          <w:sz w:val="20"/>
          <w:szCs w:val="20"/>
          <w:u w:val="single"/>
        </w:rPr>
      </w:pPr>
      <w:r w:rsidRPr="007358FE">
        <w:rPr>
          <w:rFonts w:cs="Arial"/>
          <w:sz w:val="20"/>
          <w:szCs w:val="20"/>
          <w:u w:val="single"/>
        </w:rPr>
        <w:t>reprezentowany przez:</w:t>
      </w:r>
    </w:p>
    <w:p w14:paraId="1BF4CB87"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1930CD24" w14:textId="77777777" w:rsidR="002956AB" w:rsidRPr="007358FE" w:rsidRDefault="002956AB" w:rsidP="002956AB">
      <w:pPr>
        <w:spacing w:after="0"/>
        <w:ind w:right="5953"/>
        <w:rPr>
          <w:rFonts w:cs="Arial"/>
          <w:i/>
          <w:sz w:val="16"/>
          <w:szCs w:val="16"/>
        </w:rPr>
      </w:pPr>
      <w:r w:rsidRPr="007358FE">
        <w:rPr>
          <w:rFonts w:cs="Arial"/>
          <w:i/>
          <w:sz w:val="16"/>
          <w:szCs w:val="16"/>
        </w:rPr>
        <w:t>(imię, nazwisko, stanowisko/podstawa do reprezentacji)</w:t>
      </w:r>
    </w:p>
    <w:p w14:paraId="003AA26B" w14:textId="77777777" w:rsidR="002956AB" w:rsidRPr="007358FE" w:rsidRDefault="002956AB" w:rsidP="002956AB">
      <w:pPr>
        <w:rPr>
          <w:rFonts w:cs="Arial"/>
        </w:rPr>
      </w:pPr>
    </w:p>
    <w:p w14:paraId="64758928" w14:textId="77777777" w:rsidR="002956AB" w:rsidRPr="007358FE" w:rsidRDefault="002956AB" w:rsidP="002956AB">
      <w:pPr>
        <w:spacing w:after="0"/>
        <w:rPr>
          <w:rFonts w:cs="Arial"/>
          <w:b/>
          <w:sz w:val="20"/>
          <w:szCs w:val="20"/>
        </w:rPr>
      </w:pPr>
    </w:p>
    <w:p w14:paraId="0C1BBCC5" w14:textId="77777777" w:rsidR="002956AB" w:rsidRPr="007358FE" w:rsidRDefault="002956AB" w:rsidP="002956AB">
      <w:pPr>
        <w:spacing w:after="120" w:line="360" w:lineRule="auto"/>
        <w:jc w:val="center"/>
        <w:rPr>
          <w:rFonts w:cs="Arial"/>
          <w:b/>
          <w:u w:val="single"/>
        </w:rPr>
      </w:pPr>
      <w:r w:rsidRPr="007358FE">
        <w:rPr>
          <w:rFonts w:cs="Arial"/>
          <w:b/>
          <w:u w:val="single"/>
        </w:rPr>
        <w:t xml:space="preserve">Oświadczenia wykonawcy/wykonawcy wspólnie ubiegającego się o udzielenie zamówienia </w:t>
      </w:r>
    </w:p>
    <w:p w14:paraId="1F258F62" w14:textId="77777777" w:rsidR="002956AB" w:rsidRPr="007358FE" w:rsidRDefault="002956AB" w:rsidP="002956AB">
      <w:pPr>
        <w:spacing w:before="120" w:after="0" w:line="360" w:lineRule="auto"/>
        <w:jc w:val="center"/>
        <w:rPr>
          <w:rFonts w:cs="Arial"/>
          <w:b/>
          <w:caps/>
          <w:sz w:val="20"/>
          <w:szCs w:val="20"/>
          <w:u w:val="single"/>
        </w:rPr>
      </w:pPr>
      <w:r w:rsidRPr="007358FE">
        <w:rPr>
          <w:rFonts w:cs="Arial"/>
          <w:b/>
          <w:sz w:val="20"/>
          <w:szCs w:val="20"/>
          <w:u w:val="single"/>
        </w:rPr>
        <w:t xml:space="preserve">DOTYCZĄCE PRZESŁANEK WYKLUCZENIA Z ART. 5K ROZPORZĄDZENIA 833/2014 ORAZ ART. 7 UST. 1 USTAWY </w:t>
      </w:r>
      <w:r w:rsidRPr="007358FE">
        <w:rPr>
          <w:rFonts w:cs="Arial"/>
          <w:b/>
          <w:caps/>
          <w:sz w:val="20"/>
          <w:szCs w:val="20"/>
          <w:u w:val="single"/>
        </w:rPr>
        <w:t>o szczególnych rozwiązaniach w zakresie przeciwdziałania wspieraniu agresji na Ukrainę oraz służących ochronie bezpieczeństwa narodowego</w:t>
      </w:r>
    </w:p>
    <w:p w14:paraId="7EFA76D1" w14:textId="77777777" w:rsidR="002956AB" w:rsidRPr="007358FE" w:rsidRDefault="002956AB" w:rsidP="002956AB">
      <w:pPr>
        <w:spacing w:before="120" w:after="0" w:line="360" w:lineRule="auto"/>
        <w:jc w:val="center"/>
        <w:rPr>
          <w:rFonts w:cs="Arial"/>
          <w:b/>
          <w:u w:val="single"/>
        </w:rPr>
      </w:pPr>
      <w:r w:rsidRPr="007358FE">
        <w:rPr>
          <w:rFonts w:cs="Arial"/>
          <w:b/>
          <w:sz w:val="21"/>
          <w:szCs w:val="21"/>
        </w:rPr>
        <w:t>składane na podstawie art. 125 ust. 1 ustawy Pzp</w:t>
      </w:r>
    </w:p>
    <w:p w14:paraId="69AD366B" w14:textId="1FE30137" w:rsidR="002956AB" w:rsidRPr="007358FE" w:rsidRDefault="002956AB" w:rsidP="002956AB">
      <w:pPr>
        <w:spacing w:before="240" w:after="0" w:line="360" w:lineRule="auto"/>
        <w:ind w:firstLine="709"/>
        <w:jc w:val="both"/>
        <w:rPr>
          <w:rFonts w:cs="Arial"/>
          <w:sz w:val="20"/>
          <w:szCs w:val="20"/>
        </w:rPr>
      </w:pPr>
      <w:r w:rsidRPr="007358FE">
        <w:rPr>
          <w:rFonts w:cs="Arial"/>
          <w:sz w:val="21"/>
          <w:szCs w:val="21"/>
        </w:rPr>
        <w:t xml:space="preserve">Na potrzeby postępowania o udzielenie zamówienia publicznego </w:t>
      </w:r>
      <w:r w:rsidRPr="007358FE">
        <w:rPr>
          <w:rFonts w:cs="Arial"/>
          <w:sz w:val="21"/>
          <w:szCs w:val="21"/>
        </w:rPr>
        <w:br/>
        <w:t>pn.:. „</w:t>
      </w:r>
      <w:r w:rsidR="00ED021B" w:rsidRPr="007358FE">
        <w:rPr>
          <w:rFonts w:ascii="Times New Roman" w:hAnsi="Times New Roman"/>
          <w:b/>
          <w:bCs/>
          <w:szCs w:val="24"/>
          <w:lang w:eastAsia="zh-CN"/>
        </w:rPr>
        <w:t>Dozór mienia, ochrona fizyczna obiektów i mienia Instytutu Fizjologii i Żywienia zwierząt im. Jana Kielanowskiego Polskiej Akademii Nauk</w:t>
      </w:r>
      <w:r w:rsidRPr="007358FE">
        <w:rPr>
          <w:rFonts w:ascii="Times New Roman" w:hAnsi="Times New Roman"/>
          <w:b/>
          <w:bCs/>
          <w:szCs w:val="24"/>
          <w:lang w:eastAsia="zh-CN"/>
        </w:rPr>
        <w:t>”</w:t>
      </w:r>
      <w:r w:rsidRPr="007358FE">
        <w:rPr>
          <w:rFonts w:ascii="Times New Roman" w:hAnsi="Times New Roman"/>
          <w:b/>
          <w:bCs/>
          <w:szCs w:val="24"/>
        </w:rPr>
        <w:t xml:space="preserve"> </w:t>
      </w:r>
      <w:r w:rsidRPr="007358FE">
        <w:rPr>
          <w:rFonts w:cs="Arial"/>
          <w:i/>
          <w:sz w:val="16"/>
          <w:szCs w:val="16"/>
        </w:rPr>
        <w:t>,</w:t>
      </w:r>
      <w:r w:rsidRPr="007358FE">
        <w:rPr>
          <w:rFonts w:cs="Arial"/>
          <w:i/>
          <w:sz w:val="18"/>
          <w:szCs w:val="18"/>
        </w:rPr>
        <w:t xml:space="preserve"> </w:t>
      </w:r>
      <w:r w:rsidRPr="007358FE">
        <w:rPr>
          <w:rFonts w:cs="Arial"/>
          <w:sz w:val="21"/>
          <w:szCs w:val="21"/>
        </w:rPr>
        <w:t>oświadczam, co następuje:</w:t>
      </w:r>
    </w:p>
    <w:p w14:paraId="350DA8DF" w14:textId="77777777" w:rsidR="002956AB" w:rsidRPr="007358FE" w:rsidRDefault="002956AB" w:rsidP="002956AB">
      <w:pPr>
        <w:shd w:val="clear" w:color="auto" w:fill="BFBFBF" w:themeFill="background1" w:themeFillShade="BF"/>
        <w:spacing w:before="360" w:after="0" w:line="360" w:lineRule="auto"/>
        <w:rPr>
          <w:rFonts w:cs="Arial"/>
          <w:b/>
          <w:sz w:val="21"/>
          <w:szCs w:val="21"/>
        </w:rPr>
      </w:pPr>
      <w:r w:rsidRPr="007358FE">
        <w:rPr>
          <w:rFonts w:cs="Arial"/>
          <w:b/>
          <w:sz w:val="21"/>
          <w:szCs w:val="21"/>
        </w:rPr>
        <w:t>OŚWIADCZENIA DOTYCZĄCE WYKONAWCY:</w:t>
      </w:r>
    </w:p>
    <w:p w14:paraId="68145278" w14:textId="77777777" w:rsidR="002956AB" w:rsidRPr="007358FE" w:rsidRDefault="002956AB" w:rsidP="002956AB">
      <w:pPr>
        <w:pStyle w:val="Akapitzlist"/>
        <w:numPr>
          <w:ilvl w:val="0"/>
          <w:numId w:val="9"/>
        </w:numPr>
        <w:spacing w:before="360" w:after="0" w:line="360" w:lineRule="auto"/>
        <w:jc w:val="both"/>
        <w:rPr>
          <w:rFonts w:cs="Arial"/>
          <w:b/>
          <w:bCs/>
          <w:sz w:val="21"/>
          <w:szCs w:val="21"/>
        </w:rPr>
      </w:pPr>
      <w:r w:rsidRPr="007358FE">
        <w:rPr>
          <w:rFonts w:cs="Arial"/>
          <w:sz w:val="21"/>
          <w:szCs w:val="21"/>
        </w:rPr>
        <w:t xml:space="preserve">Oświadczam, że nie podlegam wykluczeniu z postępowania na podstawie </w:t>
      </w:r>
      <w:r w:rsidRPr="007358FE">
        <w:rPr>
          <w:rFonts w:cs="Arial"/>
          <w:sz w:val="21"/>
          <w:szCs w:val="21"/>
        </w:rPr>
        <w:br/>
        <w:t xml:space="preserve">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w:t>
      </w:r>
      <w:r w:rsidRPr="007358FE">
        <w:rPr>
          <w:rFonts w:cs="Arial"/>
          <w:sz w:val="21"/>
          <w:szCs w:val="21"/>
        </w:rPr>
        <w:lastRenderedPageBreak/>
        <w:t>destabilizującymi sytuację na Ukrainie (Dz. Urz. UE nr L 111 z 8.4.2022, str. 1), dalej: rozporządzenie 2022/576.</w:t>
      </w:r>
      <w:r w:rsidRPr="007358FE">
        <w:rPr>
          <w:rStyle w:val="Odwoanieprzypisudolnego"/>
          <w:rFonts w:cs="Arial"/>
          <w:sz w:val="21"/>
          <w:szCs w:val="21"/>
        </w:rPr>
        <w:footnoteReference w:id="1"/>
      </w:r>
    </w:p>
    <w:p w14:paraId="6EACAF2A" w14:textId="77777777" w:rsidR="002956AB" w:rsidRPr="007358FE" w:rsidRDefault="002956AB" w:rsidP="002956AB">
      <w:pPr>
        <w:pStyle w:val="NormalnyWeb"/>
        <w:numPr>
          <w:ilvl w:val="0"/>
          <w:numId w:val="9"/>
        </w:numPr>
        <w:spacing w:before="0" w:beforeAutospacing="0" w:after="0" w:afterAutospacing="0" w:line="360" w:lineRule="auto"/>
        <w:jc w:val="both"/>
        <w:rPr>
          <w:rFonts w:ascii="Arial" w:hAnsi="Arial" w:cs="Arial"/>
          <w:b/>
          <w:bCs/>
          <w:sz w:val="21"/>
          <w:szCs w:val="21"/>
          <w:lang w:val="pl-PL"/>
        </w:rPr>
      </w:pPr>
      <w:r w:rsidRPr="007358FE">
        <w:rPr>
          <w:rFonts w:ascii="Arial" w:hAnsi="Arial" w:cs="Arial"/>
          <w:sz w:val="21"/>
          <w:szCs w:val="21"/>
          <w:lang w:val="pl-PL"/>
        </w:rPr>
        <w:t xml:space="preserve">Oświadczam, że nie zachodzą w stosunku do mnie przesłanki wykluczenia z postępowania na podstawie art. </w:t>
      </w:r>
      <w:r w:rsidRPr="007358FE">
        <w:rPr>
          <w:rFonts w:ascii="Arial" w:hAnsi="Arial" w:cs="Arial"/>
          <w:sz w:val="21"/>
          <w:szCs w:val="21"/>
          <w:lang w:val="pl-PL" w:eastAsia="pl-PL"/>
        </w:rPr>
        <w:t xml:space="preserve">7 ust. 1 ustawy </w:t>
      </w:r>
      <w:r w:rsidRPr="007358FE">
        <w:rPr>
          <w:rFonts w:ascii="Arial" w:hAnsi="Arial" w:cs="Arial"/>
          <w:sz w:val="21"/>
          <w:szCs w:val="21"/>
          <w:lang w:val="pl-PL"/>
        </w:rPr>
        <w:t>z dnia 13 kwietnia 2022 r.</w:t>
      </w:r>
      <w:r w:rsidRPr="007358FE">
        <w:rPr>
          <w:rFonts w:ascii="Arial" w:hAnsi="Arial" w:cs="Arial"/>
          <w:i/>
          <w:iCs/>
          <w:sz w:val="21"/>
          <w:szCs w:val="21"/>
          <w:lang w:val="pl-PL"/>
        </w:rPr>
        <w:t xml:space="preserve"> o szczególnych rozwiązaniach w zakresie przeciwdziałania wspieraniu agresji na Ukrainę oraz służących ochronie bezpieczeństwa narodowego </w:t>
      </w:r>
      <w:r w:rsidRPr="007358FE">
        <w:rPr>
          <w:rFonts w:ascii="Arial" w:hAnsi="Arial" w:cs="Arial"/>
          <w:sz w:val="21"/>
          <w:szCs w:val="21"/>
          <w:lang w:val="pl-PL"/>
        </w:rPr>
        <w:t>(Dz. U. poz. 835)</w:t>
      </w:r>
      <w:r w:rsidRPr="007358FE">
        <w:rPr>
          <w:rFonts w:ascii="Arial" w:hAnsi="Arial" w:cs="Arial"/>
          <w:i/>
          <w:iCs/>
          <w:sz w:val="21"/>
          <w:szCs w:val="21"/>
          <w:lang w:val="pl-PL"/>
        </w:rPr>
        <w:t>.</w:t>
      </w:r>
      <w:r w:rsidRPr="007358FE">
        <w:rPr>
          <w:rStyle w:val="Odwoanieprzypisudolnego"/>
          <w:rFonts w:ascii="Arial" w:hAnsi="Arial" w:cs="Arial"/>
          <w:sz w:val="21"/>
          <w:szCs w:val="21"/>
        </w:rPr>
        <w:footnoteReference w:id="2"/>
      </w:r>
    </w:p>
    <w:p w14:paraId="71C8DBD6" w14:textId="77777777" w:rsidR="002956AB" w:rsidRPr="007358FE" w:rsidRDefault="002956AB" w:rsidP="002956AB">
      <w:pPr>
        <w:shd w:val="clear" w:color="auto" w:fill="BFBFBF" w:themeFill="background1" w:themeFillShade="BF"/>
        <w:spacing w:before="240" w:after="120" w:line="360" w:lineRule="auto"/>
        <w:jc w:val="both"/>
        <w:rPr>
          <w:rFonts w:cs="Arial"/>
          <w:sz w:val="21"/>
          <w:szCs w:val="21"/>
        </w:rPr>
      </w:pPr>
      <w:r w:rsidRPr="007358FE">
        <w:rPr>
          <w:rFonts w:cs="Arial"/>
          <w:b/>
          <w:sz w:val="21"/>
          <w:szCs w:val="21"/>
        </w:rPr>
        <w:t>INFORMACJA DOTYCZĄCA POLEGANIA NA ZDOLNOŚCIACH LUB SYTUACJI PODMIOTU UDOSTĘPNIAJĄCEGO ZASOBY W ZAKRESIE ODPOWIADAJĄCYM PONAD 10% WARTOŚCI ZAMÓWIENIA</w:t>
      </w:r>
      <w:r w:rsidRPr="007358FE">
        <w:rPr>
          <w:rFonts w:cs="Arial"/>
          <w:b/>
          <w:bCs/>
          <w:sz w:val="21"/>
          <w:szCs w:val="21"/>
        </w:rPr>
        <w:t>:</w:t>
      </w:r>
    </w:p>
    <w:p w14:paraId="41A68B11" w14:textId="77777777" w:rsidR="002956AB" w:rsidRPr="007358FE" w:rsidRDefault="002956AB" w:rsidP="002956AB">
      <w:pPr>
        <w:spacing w:after="120" w:line="360" w:lineRule="auto"/>
        <w:jc w:val="both"/>
        <w:rPr>
          <w:rFonts w:cs="Arial"/>
          <w:sz w:val="20"/>
          <w:szCs w:val="20"/>
        </w:rPr>
      </w:pPr>
      <w:bookmarkStart w:id="5" w:name="_Hlk99016800"/>
      <w:r w:rsidRPr="007358FE">
        <w:rPr>
          <w:rFonts w:cs="Arial"/>
          <w:sz w:val="16"/>
          <w:szCs w:val="16"/>
        </w:rPr>
        <w:t>[UWAGA</w:t>
      </w:r>
      <w:r w:rsidRPr="007358FE">
        <w:rPr>
          <w:rFonts w:cs="Arial"/>
          <w:i/>
          <w:sz w:val="16"/>
          <w:szCs w:val="16"/>
        </w:rPr>
        <w:t>: wypełnić tylko w przypadku podmiotu udostępniającego zasoby, na którego zdolnościach lub sytuacji wykonawca polega w zakresie odpowiadającym ponad 10% wartości zamówienia. W przypadku więcej niż jednego podmiotu udostępniającego zasoby, na którego zdolnościach lub sytuacji wykonawca polega w zakresie odpowiadającym ponad 10% wartości zamówienia, należy zastosować tyle razy, ile jest to konieczne.</w:t>
      </w:r>
      <w:r w:rsidRPr="007358FE">
        <w:rPr>
          <w:rFonts w:cs="Arial"/>
          <w:sz w:val="16"/>
          <w:szCs w:val="16"/>
        </w:rPr>
        <w:t>]</w:t>
      </w:r>
      <w:bookmarkEnd w:id="5"/>
    </w:p>
    <w:p w14:paraId="2D31DB6D" w14:textId="77777777" w:rsidR="002956AB" w:rsidRPr="007358FE" w:rsidRDefault="002956AB" w:rsidP="002956AB">
      <w:pPr>
        <w:spacing w:after="120" w:line="360" w:lineRule="auto"/>
        <w:jc w:val="both"/>
        <w:rPr>
          <w:rFonts w:cs="Arial"/>
          <w:sz w:val="21"/>
          <w:szCs w:val="21"/>
        </w:rPr>
      </w:pPr>
      <w:r w:rsidRPr="007358FE">
        <w:rPr>
          <w:rFonts w:cs="Arial"/>
          <w:sz w:val="21"/>
          <w:szCs w:val="21"/>
        </w:rPr>
        <w:t xml:space="preserve">Oświadczam, że w celu wykazania spełniania warunków udziału w postępowaniu, określonych przez zamawiającego w ………………………………………………………...………………….. </w:t>
      </w:r>
      <w:bookmarkStart w:id="6" w:name="_Hlk99005462"/>
      <w:r w:rsidRPr="007358FE">
        <w:rPr>
          <w:rFonts w:cs="Arial"/>
          <w:i/>
          <w:sz w:val="16"/>
          <w:szCs w:val="16"/>
        </w:rPr>
        <w:t xml:space="preserve">(wskazać </w:t>
      </w:r>
      <w:bookmarkEnd w:id="6"/>
      <w:r w:rsidRPr="007358FE">
        <w:rPr>
          <w:rFonts w:cs="Arial"/>
          <w:i/>
          <w:sz w:val="16"/>
          <w:szCs w:val="16"/>
        </w:rPr>
        <w:t>dokument i właściwą jednostkę redakcyjną dokumentu, w której określono warunki udziału w postępowaniu),</w:t>
      </w:r>
      <w:r w:rsidRPr="007358FE">
        <w:rPr>
          <w:rFonts w:cs="Arial"/>
          <w:sz w:val="21"/>
          <w:szCs w:val="21"/>
        </w:rPr>
        <w:t xml:space="preserve"> polegam na zdolnościach lub sytuacji następującego podmiotu udostępniającego zasoby: </w:t>
      </w:r>
      <w:bookmarkStart w:id="7" w:name="_Hlk99014455"/>
      <w:r w:rsidRPr="007358FE">
        <w:rPr>
          <w:rFonts w:cs="Arial"/>
          <w:sz w:val="21"/>
          <w:szCs w:val="21"/>
        </w:rPr>
        <w:t>………………………………………………………………………...…………………………………….…</w:t>
      </w:r>
      <w:r w:rsidRPr="007358FE">
        <w:rPr>
          <w:rFonts w:cs="Arial"/>
          <w:i/>
          <w:sz w:val="16"/>
          <w:szCs w:val="16"/>
        </w:rPr>
        <w:t xml:space="preserve"> </w:t>
      </w:r>
      <w:bookmarkEnd w:id="7"/>
      <w:r w:rsidRPr="007358FE">
        <w:rPr>
          <w:rFonts w:cs="Arial"/>
          <w:i/>
          <w:sz w:val="16"/>
          <w:szCs w:val="16"/>
        </w:rPr>
        <w:t>(podać pełną nazwę/firmę, adres, a także w zależności od podmiotu: NIP/PESEL, KRS/CEiDG)</w:t>
      </w:r>
      <w:r w:rsidRPr="007358FE">
        <w:rPr>
          <w:rFonts w:cs="Arial"/>
          <w:sz w:val="16"/>
          <w:szCs w:val="16"/>
        </w:rPr>
        <w:t>,</w:t>
      </w:r>
      <w:r w:rsidRPr="007358FE">
        <w:rPr>
          <w:rFonts w:cs="Arial"/>
          <w:sz w:val="21"/>
          <w:szCs w:val="21"/>
        </w:rPr>
        <w:br/>
        <w:t xml:space="preserve">w następującym zakresie: …………………………………………………………………………… </w:t>
      </w:r>
      <w:r w:rsidRPr="007358FE">
        <w:rPr>
          <w:rFonts w:cs="Arial"/>
          <w:i/>
          <w:sz w:val="16"/>
          <w:szCs w:val="16"/>
        </w:rPr>
        <w:t>(określić odpowiedni zakres udostępnianych zasobów dla wskazanego podmiotu)</w:t>
      </w:r>
      <w:r w:rsidRPr="007358FE">
        <w:rPr>
          <w:rFonts w:cs="Arial"/>
          <w:iCs/>
          <w:sz w:val="16"/>
          <w:szCs w:val="16"/>
        </w:rPr>
        <w:t>,</w:t>
      </w:r>
      <w:r w:rsidRPr="007358FE">
        <w:rPr>
          <w:rFonts w:cs="Arial"/>
          <w:i/>
          <w:sz w:val="16"/>
          <w:szCs w:val="16"/>
        </w:rPr>
        <w:br/>
      </w:r>
      <w:r w:rsidRPr="007358FE">
        <w:rPr>
          <w:rFonts w:cs="Arial"/>
          <w:sz w:val="21"/>
          <w:szCs w:val="21"/>
        </w:rPr>
        <w:t xml:space="preserve">co odpowiada ponad 10% wartości przedmiotowego zamówienia. </w:t>
      </w:r>
    </w:p>
    <w:p w14:paraId="6CBBACAD" w14:textId="77777777" w:rsidR="002956AB" w:rsidRPr="007358FE" w:rsidRDefault="002956AB" w:rsidP="002956AB">
      <w:pPr>
        <w:shd w:val="clear" w:color="auto" w:fill="BFBFBF" w:themeFill="background1" w:themeFillShade="BF"/>
        <w:spacing w:before="240" w:after="120" w:line="360" w:lineRule="auto"/>
        <w:jc w:val="both"/>
        <w:rPr>
          <w:rFonts w:cs="Arial"/>
          <w:b/>
          <w:sz w:val="21"/>
          <w:szCs w:val="21"/>
        </w:rPr>
      </w:pPr>
      <w:r w:rsidRPr="007358FE">
        <w:rPr>
          <w:rFonts w:cs="Arial"/>
          <w:b/>
          <w:sz w:val="21"/>
          <w:szCs w:val="21"/>
        </w:rPr>
        <w:lastRenderedPageBreak/>
        <w:t>OŚWIADCZENIE DOTYCZĄCE PODWYKONAWCY, NA KTÓREGO PRZYPADA PONAD 10% WARTOŚCI ZAMÓWIENIA:</w:t>
      </w:r>
    </w:p>
    <w:p w14:paraId="76DC5F02" w14:textId="77777777" w:rsidR="002956AB" w:rsidRPr="007358FE" w:rsidRDefault="002956AB" w:rsidP="002956AB">
      <w:pPr>
        <w:spacing w:after="120" w:line="360" w:lineRule="auto"/>
        <w:jc w:val="both"/>
        <w:rPr>
          <w:rFonts w:cs="Arial"/>
          <w:sz w:val="20"/>
          <w:szCs w:val="20"/>
        </w:rPr>
      </w:pPr>
      <w:r w:rsidRPr="007358FE">
        <w:rPr>
          <w:rFonts w:cs="Arial"/>
          <w:sz w:val="16"/>
          <w:szCs w:val="16"/>
        </w:rPr>
        <w:t>[UWAGA</w:t>
      </w:r>
      <w:r w:rsidRPr="007358FE">
        <w:rPr>
          <w:rFonts w:cs="Arial"/>
          <w:i/>
          <w:sz w:val="16"/>
          <w:szCs w:val="16"/>
        </w:rPr>
        <w:t>: wypełnić tylko w przypadku podwykonawcy (niebędącego podmiotem udostępniającym zasoby), na którego przypada ponad 10% wartości zamówienia. W przypadku więcej niż jednego podwykonawcy, na którego zdolnościach lub sytuacji wykonawca nie polega, a na którego przypada ponad 10% wartości zamówienia, należy zastosować tyle razy, ile jest to konieczne.</w:t>
      </w:r>
      <w:r w:rsidRPr="007358FE">
        <w:rPr>
          <w:rFonts w:cs="Arial"/>
          <w:sz w:val="16"/>
          <w:szCs w:val="16"/>
        </w:rPr>
        <w:t>]</w:t>
      </w:r>
    </w:p>
    <w:p w14:paraId="7F35BACC" w14:textId="4869D9A9" w:rsidR="002956AB" w:rsidRPr="007358FE" w:rsidRDefault="002956AB" w:rsidP="00E054BB">
      <w:pPr>
        <w:spacing w:after="0" w:line="360" w:lineRule="auto"/>
        <w:rPr>
          <w:rFonts w:cs="Arial"/>
          <w:sz w:val="21"/>
          <w:szCs w:val="21"/>
        </w:rPr>
      </w:pPr>
      <w:r w:rsidRPr="007358FE">
        <w:rPr>
          <w:rFonts w:cs="Arial"/>
          <w:sz w:val="21"/>
          <w:szCs w:val="21"/>
        </w:rPr>
        <w:t>Oświadczam, że w stosunku do następującego podmiotu, będącego podwykonawcą, na którego przypada ponad 10% wartości zamówienia: ………………………………………………………………………………………………</w:t>
      </w:r>
      <w:r w:rsidR="00E054BB" w:rsidRPr="007358FE">
        <w:rPr>
          <w:rFonts w:cs="Arial"/>
          <w:sz w:val="21"/>
          <w:szCs w:val="21"/>
        </w:rPr>
        <w:t>.………..….</w:t>
      </w:r>
      <w:r w:rsidR="00E054BB" w:rsidRPr="007358FE">
        <w:rPr>
          <w:rFonts w:cs="Arial"/>
          <w:sz w:val="21"/>
          <w:szCs w:val="21"/>
        </w:rPr>
        <w:br/>
      </w:r>
      <w:r w:rsidRPr="007358FE">
        <w:rPr>
          <w:rFonts w:cs="Arial"/>
          <w:i/>
          <w:sz w:val="16"/>
          <w:szCs w:val="16"/>
        </w:rPr>
        <w:t>(podać pełną nazwę/firmę, adres, a także w zależności od podmiotu: NIP/PESEL, KRS/CEiDG)</w:t>
      </w:r>
      <w:r w:rsidRPr="007358FE">
        <w:rPr>
          <w:rFonts w:cs="Arial"/>
          <w:sz w:val="16"/>
          <w:szCs w:val="16"/>
        </w:rPr>
        <w:t>,</w:t>
      </w:r>
      <w:r w:rsidRPr="007358FE">
        <w:rPr>
          <w:rFonts w:cs="Arial"/>
          <w:sz w:val="16"/>
          <w:szCs w:val="16"/>
        </w:rPr>
        <w:br/>
      </w:r>
      <w:r w:rsidRPr="007358FE">
        <w:rPr>
          <w:rFonts w:cs="Arial"/>
          <w:sz w:val="21"/>
          <w:szCs w:val="21"/>
        </w:rPr>
        <w:t>nie</w:t>
      </w:r>
      <w:r w:rsidRPr="007358FE">
        <w:rPr>
          <w:rFonts w:cs="Arial"/>
          <w:sz w:val="16"/>
          <w:szCs w:val="16"/>
        </w:rPr>
        <w:t xml:space="preserve"> </w:t>
      </w:r>
      <w:r w:rsidRPr="007358FE">
        <w:rPr>
          <w:rFonts w:cs="Arial"/>
          <w:sz w:val="21"/>
          <w:szCs w:val="21"/>
        </w:rPr>
        <w:t>zachodzą podstawy wykluczenia z postępowania o udzielenie zamówienia przewidziane w  art.  5k rozporządzenia 833/2014 w brzmieniu nadanym rozporządzeniem 2022/576.</w:t>
      </w:r>
    </w:p>
    <w:p w14:paraId="4B4C13AD" w14:textId="77777777" w:rsidR="002956AB" w:rsidRPr="007358FE" w:rsidRDefault="002956AB" w:rsidP="002956AB">
      <w:pPr>
        <w:shd w:val="clear" w:color="auto" w:fill="BFBFBF" w:themeFill="background1" w:themeFillShade="BF"/>
        <w:spacing w:before="240" w:after="120" w:line="360" w:lineRule="auto"/>
        <w:jc w:val="both"/>
        <w:rPr>
          <w:rFonts w:cs="Arial"/>
          <w:b/>
          <w:sz w:val="21"/>
          <w:szCs w:val="21"/>
        </w:rPr>
      </w:pPr>
      <w:r w:rsidRPr="007358FE">
        <w:rPr>
          <w:rFonts w:cs="Arial"/>
          <w:b/>
          <w:sz w:val="21"/>
          <w:szCs w:val="21"/>
        </w:rPr>
        <w:t>OŚWIADCZENIE DOTYCZĄCE DOSTAWCY, NA KTÓREGO PRZYPADA PONAD 10% WARTOŚCI ZAMÓWIENIA:</w:t>
      </w:r>
    </w:p>
    <w:p w14:paraId="409BBF85" w14:textId="77777777" w:rsidR="002956AB" w:rsidRPr="007358FE" w:rsidRDefault="002956AB" w:rsidP="002956AB">
      <w:pPr>
        <w:spacing w:after="120" w:line="360" w:lineRule="auto"/>
        <w:jc w:val="both"/>
        <w:rPr>
          <w:rFonts w:cs="Arial"/>
          <w:sz w:val="20"/>
          <w:szCs w:val="20"/>
        </w:rPr>
      </w:pPr>
      <w:r w:rsidRPr="007358FE">
        <w:rPr>
          <w:rFonts w:cs="Arial"/>
          <w:sz w:val="16"/>
          <w:szCs w:val="16"/>
        </w:rPr>
        <w:t>[UWAGA</w:t>
      </w:r>
      <w:r w:rsidRPr="007358FE">
        <w:rPr>
          <w:rFonts w:cs="Arial"/>
          <w:i/>
          <w:sz w:val="16"/>
          <w:szCs w:val="16"/>
        </w:rPr>
        <w:t>: wypełnić tylko w przypadku dostawcy, na którego przypada ponad 10% wartości zamówienia. W przypadku więcej niż jednego dostawcy, na którego przypada ponad 10% wartości zamówienia, należy zastosować tyle razy, ile jest to konieczne.</w:t>
      </w:r>
      <w:r w:rsidRPr="007358FE">
        <w:rPr>
          <w:rFonts w:cs="Arial"/>
          <w:sz w:val="16"/>
          <w:szCs w:val="16"/>
        </w:rPr>
        <w:t>]</w:t>
      </w:r>
    </w:p>
    <w:p w14:paraId="320F2BD5" w14:textId="0C316F9B" w:rsidR="002956AB" w:rsidRPr="007358FE" w:rsidRDefault="002956AB" w:rsidP="002956AB">
      <w:pPr>
        <w:spacing w:after="0" w:line="360" w:lineRule="auto"/>
        <w:jc w:val="both"/>
        <w:rPr>
          <w:rFonts w:cs="Arial"/>
          <w:sz w:val="21"/>
          <w:szCs w:val="21"/>
        </w:rPr>
      </w:pPr>
      <w:r w:rsidRPr="007358FE">
        <w:rPr>
          <w:rFonts w:cs="Arial"/>
          <w:sz w:val="21"/>
          <w:szCs w:val="21"/>
        </w:rPr>
        <w:t>Oświadczam, że w stosunku do następującego podmiotu, będącego dostawcą, na którego przypada ponad 10% wartości zamówienia: ……………………………………</w:t>
      </w:r>
      <w:r w:rsidR="00E054BB" w:rsidRPr="007358FE">
        <w:rPr>
          <w:rFonts w:cs="Arial"/>
          <w:sz w:val="21"/>
          <w:szCs w:val="21"/>
        </w:rPr>
        <w:t>………………………………………………………….………..….…</w:t>
      </w:r>
      <w:r w:rsidRPr="007358FE">
        <w:rPr>
          <w:rFonts w:cs="Arial"/>
          <w:sz w:val="20"/>
          <w:szCs w:val="20"/>
        </w:rPr>
        <w:t xml:space="preserve"> </w:t>
      </w:r>
      <w:r w:rsidRPr="007358FE">
        <w:rPr>
          <w:rFonts w:cs="Arial"/>
          <w:i/>
          <w:sz w:val="16"/>
          <w:szCs w:val="16"/>
        </w:rPr>
        <w:t>(podać pełną nazwę/firmę, adres, a także w zależności od podmiotu: NIP/PESEL, KRS/CEiDG)</w:t>
      </w:r>
      <w:r w:rsidRPr="007358FE">
        <w:rPr>
          <w:rFonts w:cs="Arial"/>
          <w:sz w:val="16"/>
          <w:szCs w:val="16"/>
        </w:rPr>
        <w:t>,</w:t>
      </w:r>
      <w:r w:rsidRPr="007358FE">
        <w:rPr>
          <w:rFonts w:cs="Arial"/>
          <w:sz w:val="16"/>
          <w:szCs w:val="16"/>
        </w:rPr>
        <w:br/>
      </w:r>
      <w:r w:rsidRPr="007358FE">
        <w:rPr>
          <w:rFonts w:cs="Arial"/>
          <w:sz w:val="21"/>
          <w:szCs w:val="21"/>
        </w:rPr>
        <w:t>nie</w:t>
      </w:r>
      <w:r w:rsidRPr="007358FE">
        <w:rPr>
          <w:rFonts w:cs="Arial"/>
          <w:sz w:val="16"/>
          <w:szCs w:val="16"/>
        </w:rPr>
        <w:t xml:space="preserve"> </w:t>
      </w:r>
      <w:r w:rsidRPr="007358FE">
        <w:rPr>
          <w:rFonts w:cs="Arial"/>
          <w:sz w:val="21"/>
          <w:szCs w:val="21"/>
        </w:rPr>
        <w:t>zachodzą podstawy wykluczenia z postępowania o udzielenie zamówienia przewidziane w  art.  5k rozporządzenia 833/2014 w brzmieniu nadanym rozporządzeniem 2022/576.</w:t>
      </w:r>
    </w:p>
    <w:p w14:paraId="0B114E0B" w14:textId="77777777" w:rsidR="002956AB" w:rsidRPr="007358FE" w:rsidRDefault="002956AB" w:rsidP="002956AB">
      <w:pPr>
        <w:spacing w:after="0" w:line="360" w:lineRule="auto"/>
        <w:ind w:left="5664" w:firstLine="708"/>
        <w:jc w:val="both"/>
        <w:rPr>
          <w:rFonts w:cs="Arial"/>
          <w:i/>
          <w:sz w:val="16"/>
          <w:szCs w:val="16"/>
        </w:rPr>
      </w:pPr>
    </w:p>
    <w:p w14:paraId="31EBB04C" w14:textId="77777777" w:rsidR="002956AB" w:rsidRPr="007358FE" w:rsidRDefault="002956AB" w:rsidP="002956AB">
      <w:pPr>
        <w:shd w:val="clear" w:color="auto" w:fill="BFBFBF" w:themeFill="background1" w:themeFillShade="BF"/>
        <w:spacing w:before="240" w:after="0" w:line="360" w:lineRule="auto"/>
        <w:jc w:val="both"/>
        <w:rPr>
          <w:rFonts w:cs="Arial"/>
          <w:b/>
          <w:sz w:val="21"/>
          <w:szCs w:val="21"/>
        </w:rPr>
      </w:pPr>
      <w:r w:rsidRPr="007358FE">
        <w:rPr>
          <w:rFonts w:cs="Arial"/>
          <w:b/>
          <w:sz w:val="21"/>
          <w:szCs w:val="21"/>
        </w:rPr>
        <w:t>OŚWIADCZENIE DOTYCZĄCE PODANYCH INFORMACJI:</w:t>
      </w:r>
    </w:p>
    <w:p w14:paraId="39D72535" w14:textId="77777777" w:rsidR="002956AB" w:rsidRPr="007358FE" w:rsidRDefault="002956AB" w:rsidP="002956AB">
      <w:pPr>
        <w:spacing w:after="0" w:line="360" w:lineRule="auto"/>
        <w:jc w:val="both"/>
        <w:rPr>
          <w:rFonts w:cs="Arial"/>
          <w:b/>
        </w:rPr>
      </w:pPr>
    </w:p>
    <w:p w14:paraId="0DBB34AE" w14:textId="77777777" w:rsidR="002956AB" w:rsidRPr="007358FE" w:rsidRDefault="002956AB" w:rsidP="002956AB">
      <w:pPr>
        <w:spacing w:after="0" w:line="360" w:lineRule="auto"/>
        <w:jc w:val="both"/>
        <w:rPr>
          <w:rFonts w:cs="Arial"/>
          <w:sz w:val="21"/>
          <w:szCs w:val="21"/>
        </w:rPr>
      </w:pPr>
      <w:r w:rsidRPr="007358FE">
        <w:rPr>
          <w:rFonts w:cs="Arial"/>
          <w:sz w:val="21"/>
          <w:szCs w:val="21"/>
        </w:rPr>
        <w:t xml:space="preserve">Oświadczam, że wszystkie informacje podane w powyższych oświadczeniach są aktualne </w:t>
      </w:r>
      <w:r w:rsidRPr="007358FE">
        <w:rPr>
          <w:rFonts w:cs="Arial"/>
          <w:sz w:val="21"/>
          <w:szCs w:val="21"/>
        </w:rPr>
        <w:br/>
        <w:t>i zgodne z prawdą oraz zostały przedstawione z pełną świadomością konsekwencji wprowadzenia zamawiającego w błąd przy przedstawianiu informacji.</w:t>
      </w:r>
    </w:p>
    <w:p w14:paraId="61E0A331" w14:textId="77777777" w:rsidR="002956AB" w:rsidRPr="007358FE" w:rsidRDefault="002956AB" w:rsidP="002956AB">
      <w:pPr>
        <w:shd w:val="clear" w:color="auto" w:fill="BFBFBF" w:themeFill="background1" w:themeFillShade="BF"/>
        <w:spacing w:after="120" w:line="360" w:lineRule="auto"/>
        <w:jc w:val="both"/>
        <w:rPr>
          <w:rFonts w:cs="Arial"/>
          <w:b/>
          <w:sz w:val="21"/>
          <w:szCs w:val="21"/>
        </w:rPr>
      </w:pPr>
      <w:r w:rsidRPr="007358FE">
        <w:rPr>
          <w:rFonts w:cs="Arial"/>
          <w:b/>
          <w:sz w:val="21"/>
          <w:szCs w:val="21"/>
        </w:rPr>
        <w:t>INFORMACJA DOTYCZĄCA DOSTĘPU DO PODMIOTOWYCH ŚRODKÓW DOWODOWYCH:</w:t>
      </w:r>
    </w:p>
    <w:p w14:paraId="01E1808C" w14:textId="77777777" w:rsidR="002956AB" w:rsidRPr="007358FE" w:rsidRDefault="002956AB" w:rsidP="002956AB">
      <w:pPr>
        <w:spacing w:after="120" w:line="360" w:lineRule="auto"/>
        <w:jc w:val="both"/>
        <w:rPr>
          <w:rFonts w:cs="Arial"/>
          <w:sz w:val="21"/>
          <w:szCs w:val="21"/>
        </w:rPr>
      </w:pPr>
      <w:r w:rsidRPr="007358FE">
        <w:rPr>
          <w:rFonts w:cs="Arial"/>
          <w:sz w:val="21"/>
          <w:szCs w:val="21"/>
        </w:rPr>
        <w:t>Wskazuję następujące podmiotowe środki dowodowe, które można uzyskać za pomocą bezpłatnych i ogólnodostępnych baz danych, oraz</w:t>
      </w:r>
      <w:r w:rsidRPr="007358FE">
        <w:t xml:space="preserve"> </w:t>
      </w:r>
      <w:r w:rsidRPr="007358FE">
        <w:rPr>
          <w:rFonts w:cs="Arial"/>
          <w:sz w:val="21"/>
          <w:szCs w:val="21"/>
        </w:rPr>
        <w:t>dane umożliwiające dostęp do tych środków:</w:t>
      </w:r>
      <w:r w:rsidRPr="007358FE">
        <w:rPr>
          <w:rFonts w:cs="Arial"/>
          <w:sz w:val="21"/>
          <w:szCs w:val="21"/>
        </w:rPr>
        <w:br/>
        <w:t>1) ......................................................................................................................................................</w:t>
      </w:r>
    </w:p>
    <w:p w14:paraId="430D23FF" w14:textId="77777777" w:rsidR="002956AB" w:rsidRPr="007358FE" w:rsidRDefault="002956AB" w:rsidP="002956AB">
      <w:pPr>
        <w:spacing w:after="0" w:line="360" w:lineRule="auto"/>
        <w:jc w:val="both"/>
        <w:rPr>
          <w:rFonts w:cs="Arial"/>
          <w:sz w:val="21"/>
          <w:szCs w:val="21"/>
        </w:rPr>
      </w:pPr>
      <w:r w:rsidRPr="007358FE">
        <w:rPr>
          <w:rFonts w:cs="Arial"/>
          <w:i/>
          <w:sz w:val="16"/>
          <w:szCs w:val="16"/>
        </w:rPr>
        <w:t>(wskazać podmiotowy środek dowodowy, adres internetowy, wydający urząd lub organ, dokładne dane referencyjne dokumentacji)</w:t>
      </w:r>
    </w:p>
    <w:p w14:paraId="6A2ABCC3" w14:textId="77777777" w:rsidR="002956AB" w:rsidRPr="007358FE" w:rsidRDefault="002956AB" w:rsidP="002956AB">
      <w:pPr>
        <w:spacing w:after="0" w:line="360" w:lineRule="auto"/>
        <w:jc w:val="both"/>
        <w:rPr>
          <w:rFonts w:cs="Arial"/>
          <w:sz w:val="21"/>
          <w:szCs w:val="21"/>
        </w:rPr>
      </w:pPr>
      <w:r w:rsidRPr="007358FE">
        <w:rPr>
          <w:rFonts w:cs="Arial"/>
          <w:sz w:val="21"/>
          <w:szCs w:val="21"/>
        </w:rPr>
        <w:t>2) ......................................................................................................................................................</w:t>
      </w:r>
    </w:p>
    <w:p w14:paraId="04986E7E" w14:textId="77777777" w:rsidR="002956AB" w:rsidRPr="007358FE" w:rsidRDefault="002956AB" w:rsidP="002956AB">
      <w:pPr>
        <w:spacing w:after="0" w:line="360" w:lineRule="auto"/>
        <w:jc w:val="both"/>
        <w:rPr>
          <w:rFonts w:cs="Arial"/>
          <w:i/>
          <w:sz w:val="16"/>
          <w:szCs w:val="16"/>
        </w:rPr>
      </w:pPr>
      <w:r w:rsidRPr="007358FE">
        <w:rPr>
          <w:rFonts w:cs="Arial"/>
          <w:i/>
          <w:sz w:val="16"/>
          <w:szCs w:val="16"/>
        </w:rPr>
        <w:t>(wskazać podmiotowy środek dowodowy, adres internetowy, wydający urząd lub organ, dokładne dane referencyjne dokumentacji)</w:t>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t>…………………………………….</w:t>
      </w:r>
    </w:p>
    <w:p w14:paraId="66D38F98" w14:textId="77777777" w:rsidR="002956AB" w:rsidRPr="007358FE" w:rsidRDefault="002956AB" w:rsidP="002956AB">
      <w:pPr>
        <w:spacing w:line="360" w:lineRule="auto"/>
        <w:jc w:val="both"/>
        <w:rPr>
          <w:rFonts w:cs="Arial"/>
          <w:i/>
          <w:sz w:val="16"/>
          <w:szCs w:val="16"/>
        </w:rPr>
      </w:pP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t xml:space="preserve">                </w:t>
      </w:r>
      <w:r w:rsidRPr="007358FE">
        <w:rPr>
          <w:rFonts w:cs="Arial"/>
          <w:i/>
          <w:sz w:val="21"/>
          <w:szCs w:val="21"/>
        </w:rPr>
        <w:tab/>
      </w:r>
      <w:r w:rsidRPr="007358FE">
        <w:rPr>
          <w:rFonts w:cs="Arial"/>
          <w:i/>
          <w:sz w:val="16"/>
          <w:szCs w:val="16"/>
        </w:rPr>
        <w:t xml:space="preserve">Data; </w:t>
      </w:r>
      <w:bookmarkStart w:id="8" w:name="_Hlk102639179"/>
      <w:r w:rsidRPr="007358FE">
        <w:rPr>
          <w:rFonts w:cs="Arial"/>
          <w:i/>
          <w:sz w:val="16"/>
          <w:szCs w:val="16"/>
        </w:rPr>
        <w:t xml:space="preserve">kwalifikowany podpis elektroniczny </w:t>
      </w:r>
      <w:bookmarkEnd w:id="3"/>
      <w:bookmarkEnd w:id="8"/>
    </w:p>
    <w:p w14:paraId="5D38A06B" w14:textId="77777777" w:rsidR="00D9021E" w:rsidRPr="007358FE" w:rsidRDefault="00D9021E" w:rsidP="002956AB">
      <w:pPr>
        <w:spacing w:line="360" w:lineRule="auto"/>
        <w:jc w:val="both"/>
        <w:rPr>
          <w:rFonts w:cs="Arial"/>
          <w:i/>
          <w:sz w:val="16"/>
          <w:szCs w:val="16"/>
        </w:rPr>
      </w:pPr>
    </w:p>
    <w:p w14:paraId="190883A2" w14:textId="3E365540" w:rsidR="00D9021E" w:rsidRPr="007358FE" w:rsidRDefault="002956AB" w:rsidP="00D9021E">
      <w:pPr>
        <w:pBdr>
          <w:top w:val="nil"/>
          <w:left w:val="nil"/>
          <w:bottom w:val="nil"/>
          <w:right w:val="nil"/>
          <w:between w:val="nil"/>
          <w:bar w:val="nil"/>
        </w:pBdr>
        <w:spacing w:before="120" w:after="0" w:line="240" w:lineRule="auto"/>
        <w:ind w:left="708" w:firstLine="708"/>
        <w:jc w:val="right"/>
        <w:outlineLvl w:val="0"/>
        <w:rPr>
          <w:rFonts w:ascii="Times New Roman" w:eastAsia="Calibri" w:hAnsi="Calibri" w:cs="Calibri"/>
          <w:b/>
          <w:bCs/>
          <w:sz w:val="24"/>
          <w:szCs w:val="24"/>
          <w:u w:color="000000"/>
          <w:bdr w:val="nil"/>
          <w:lang w:eastAsia="pl-PL"/>
        </w:rPr>
      </w:pPr>
      <w:r w:rsidRPr="007358FE">
        <w:rPr>
          <w:rFonts w:ascii="Times New Roman" w:eastAsia="Calibri" w:hAnsi="Calibri" w:cs="Calibri"/>
          <w:b/>
          <w:bCs/>
          <w:sz w:val="24"/>
          <w:szCs w:val="24"/>
          <w:u w:color="000000"/>
          <w:bdr w:val="nil"/>
          <w:lang w:eastAsia="pl-PL"/>
        </w:rPr>
        <w:lastRenderedPageBreak/>
        <w:t>Za</w:t>
      </w:r>
      <w:r w:rsidRPr="007358FE">
        <w:rPr>
          <w:rFonts w:ascii="Calibri" w:eastAsia="Calibri" w:hAnsi="Times New Roman" w:cs="Calibri"/>
          <w:b/>
          <w:bCs/>
          <w:sz w:val="24"/>
          <w:szCs w:val="24"/>
          <w:u w:color="000000"/>
          <w:bdr w:val="nil"/>
          <w:lang w:eastAsia="pl-PL"/>
        </w:rPr>
        <w:t>łą</w:t>
      </w:r>
      <w:r w:rsidR="00673471" w:rsidRPr="007358FE">
        <w:rPr>
          <w:rFonts w:ascii="Times New Roman" w:eastAsia="Calibri" w:hAnsi="Calibri" w:cs="Calibri"/>
          <w:b/>
          <w:bCs/>
          <w:sz w:val="24"/>
          <w:szCs w:val="24"/>
          <w:u w:color="000000"/>
          <w:bdr w:val="nil"/>
          <w:lang w:eastAsia="pl-PL"/>
        </w:rPr>
        <w:t>cznik nr 6</w:t>
      </w:r>
      <w:r w:rsidRPr="007358FE">
        <w:rPr>
          <w:rFonts w:ascii="Times New Roman" w:eastAsia="Calibri" w:hAnsi="Calibri" w:cs="Calibri"/>
          <w:b/>
          <w:bCs/>
          <w:sz w:val="24"/>
          <w:szCs w:val="24"/>
          <w:u w:color="000000"/>
          <w:bdr w:val="nil"/>
          <w:lang w:eastAsia="pl-PL"/>
        </w:rPr>
        <w:t xml:space="preserve"> do</w:t>
      </w:r>
      <w:r w:rsidR="00D9021E" w:rsidRPr="007358FE">
        <w:rPr>
          <w:rFonts w:ascii="Times New Roman" w:eastAsia="Calibri" w:hAnsi="Calibri" w:cs="Calibri"/>
          <w:b/>
          <w:bCs/>
          <w:sz w:val="24"/>
          <w:szCs w:val="24"/>
          <w:u w:color="000000"/>
          <w:bdr w:val="nil"/>
          <w:lang w:eastAsia="pl-PL"/>
        </w:rPr>
        <w:t xml:space="preserve"> swz</w:t>
      </w:r>
      <w:r w:rsidRPr="007358FE">
        <w:rPr>
          <w:rFonts w:ascii="Times New Roman" w:eastAsia="Calibri" w:hAnsi="Calibri" w:cs="Calibri"/>
          <w:b/>
          <w:bCs/>
          <w:sz w:val="24"/>
          <w:szCs w:val="24"/>
          <w:u w:color="000000"/>
          <w:bdr w:val="nil"/>
          <w:lang w:eastAsia="pl-PL"/>
        </w:rPr>
        <w:t xml:space="preserve">                        </w:t>
      </w:r>
    </w:p>
    <w:p w14:paraId="76AEAA33" w14:textId="77777777" w:rsidR="00D9021E" w:rsidRPr="007358FE" w:rsidRDefault="00D9021E" w:rsidP="002956AB">
      <w:pPr>
        <w:pBdr>
          <w:top w:val="nil"/>
          <w:left w:val="nil"/>
          <w:bottom w:val="nil"/>
          <w:right w:val="nil"/>
          <w:between w:val="nil"/>
          <w:bar w:val="nil"/>
        </w:pBdr>
        <w:spacing w:before="120" w:after="0" w:line="240" w:lineRule="auto"/>
        <w:jc w:val="both"/>
        <w:outlineLvl w:val="0"/>
        <w:rPr>
          <w:rFonts w:ascii="Times New Roman" w:eastAsia="Calibri" w:hAnsi="Calibri" w:cs="Calibri"/>
          <w:b/>
          <w:bCs/>
          <w:sz w:val="24"/>
          <w:szCs w:val="24"/>
          <w:u w:color="000000"/>
          <w:bdr w:val="nil"/>
          <w:lang w:eastAsia="pl-PL"/>
        </w:rPr>
      </w:pPr>
    </w:p>
    <w:p w14:paraId="7B2CFFAC" w14:textId="77777777" w:rsidR="002956AB" w:rsidRPr="007358FE" w:rsidRDefault="002956AB" w:rsidP="002956AB">
      <w:pPr>
        <w:spacing w:before="480" w:after="0" w:line="257" w:lineRule="auto"/>
        <w:ind w:left="5245" w:firstLine="709"/>
        <w:rPr>
          <w:rFonts w:cs="Arial"/>
          <w:b/>
          <w:sz w:val="20"/>
          <w:szCs w:val="20"/>
        </w:rPr>
      </w:pPr>
      <w:r w:rsidRPr="007358FE">
        <w:rPr>
          <w:rFonts w:cs="Arial"/>
          <w:b/>
          <w:sz w:val="20"/>
          <w:szCs w:val="20"/>
        </w:rPr>
        <w:t>Zamawiający:</w:t>
      </w:r>
    </w:p>
    <w:p w14:paraId="0859754E"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Instytut Fizjologii </w:t>
      </w:r>
    </w:p>
    <w:p w14:paraId="6AF5E2B6"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 Żywienia Zwierząt </w:t>
      </w:r>
    </w:p>
    <w:p w14:paraId="760754DA"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 xml:space="preserve">im. Jana Kielanowskiego Polskiej Akademii Nauk </w:t>
      </w:r>
    </w:p>
    <w:p w14:paraId="124F2F67" w14:textId="77777777" w:rsidR="002956AB" w:rsidRPr="007358FE" w:rsidRDefault="002956AB" w:rsidP="002956AB">
      <w:pPr>
        <w:spacing w:after="0" w:line="276" w:lineRule="auto"/>
        <w:ind w:left="5954"/>
        <w:rPr>
          <w:rFonts w:cs="Arial"/>
          <w:b/>
          <w:bCs/>
          <w:sz w:val="20"/>
          <w:szCs w:val="20"/>
        </w:rPr>
      </w:pPr>
      <w:r w:rsidRPr="007358FE">
        <w:rPr>
          <w:rFonts w:cs="Arial"/>
          <w:b/>
          <w:bCs/>
          <w:sz w:val="20"/>
          <w:szCs w:val="20"/>
        </w:rPr>
        <w:t>ul. Instytucka 3</w:t>
      </w:r>
    </w:p>
    <w:p w14:paraId="02DA2DCE" w14:textId="77777777" w:rsidR="002956AB" w:rsidRPr="007358FE" w:rsidRDefault="002956AB" w:rsidP="002956AB">
      <w:pPr>
        <w:spacing w:after="0" w:line="276" w:lineRule="auto"/>
        <w:ind w:left="5954"/>
        <w:rPr>
          <w:rFonts w:cs="Arial"/>
          <w:i/>
          <w:sz w:val="16"/>
          <w:szCs w:val="16"/>
        </w:rPr>
      </w:pPr>
      <w:r w:rsidRPr="007358FE">
        <w:rPr>
          <w:rFonts w:cs="Arial"/>
          <w:b/>
          <w:bCs/>
          <w:sz w:val="20"/>
          <w:szCs w:val="20"/>
        </w:rPr>
        <w:t>05-110 Jabłonna</w:t>
      </w:r>
    </w:p>
    <w:p w14:paraId="071BF1D6" w14:textId="77777777" w:rsidR="002956AB" w:rsidRPr="007358FE" w:rsidRDefault="002956AB" w:rsidP="002956AB">
      <w:pPr>
        <w:spacing w:after="0"/>
        <w:rPr>
          <w:rFonts w:cs="Arial"/>
          <w:b/>
          <w:sz w:val="20"/>
          <w:szCs w:val="20"/>
        </w:rPr>
      </w:pPr>
      <w:r w:rsidRPr="007358FE">
        <w:rPr>
          <w:rFonts w:cs="Arial"/>
          <w:b/>
          <w:sz w:val="20"/>
          <w:szCs w:val="20"/>
        </w:rPr>
        <w:t>Podmiot udostępniający zasoby:</w:t>
      </w:r>
    </w:p>
    <w:p w14:paraId="5619427C"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2218722B" w14:textId="77777777" w:rsidR="002956AB" w:rsidRPr="007358FE" w:rsidRDefault="002956AB" w:rsidP="002956AB">
      <w:pPr>
        <w:ind w:right="5953"/>
        <w:rPr>
          <w:rFonts w:cs="Arial"/>
          <w:i/>
          <w:sz w:val="16"/>
          <w:szCs w:val="16"/>
        </w:rPr>
      </w:pPr>
      <w:r w:rsidRPr="007358FE">
        <w:rPr>
          <w:rFonts w:cs="Arial"/>
          <w:i/>
          <w:sz w:val="16"/>
          <w:szCs w:val="16"/>
        </w:rPr>
        <w:t>(pełna nazwa/firma, adres, w zależności od podmiotu: NIP/PESEL, KRS/CEiDG)</w:t>
      </w:r>
    </w:p>
    <w:p w14:paraId="1EE0B217" w14:textId="77777777" w:rsidR="002956AB" w:rsidRPr="007358FE" w:rsidRDefault="002956AB" w:rsidP="002956AB">
      <w:pPr>
        <w:spacing w:after="0"/>
        <w:rPr>
          <w:rFonts w:cs="Arial"/>
          <w:sz w:val="20"/>
          <w:szCs w:val="20"/>
          <w:u w:val="single"/>
        </w:rPr>
      </w:pPr>
      <w:r w:rsidRPr="007358FE">
        <w:rPr>
          <w:rFonts w:cs="Arial"/>
          <w:sz w:val="20"/>
          <w:szCs w:val="20"/>
          <w:u w:val="single"/>
        </w:rPr>
        <w:t>reprezentowany przez:</w:t>
      </w:r>
    </w:p>
    <w:p w14:paraId="2D1CE75C" w14:textId="77777777" w:rsidR="002956AB" w:rsidRPr="007358FE" w:rsidRDefault="002956AB" w:rsidP="002956AB">
      <w:pPr>
        <w:spacing w:after="0" w:line="480" w:lineRule="auto"/>
        <w:ind w:right="5954"/>
        <w:rPr>
          <w:rFonts w:cs="Arial"/>
          <w:sz w:val="20"/>
          <w:szCs w:val="20"/>
        </w:rPr>
      </w:pPr>
      <w:r w:rsidRPr="007358FE">
        <w:rPr>
          <w:rFonts w:cs="Arial"/>
          <w:sz w:val="20"/>
          <w:szCs w:val="20"/>
        </w:rPr>
        <w:t>………………………………………………………………………………</w:t>
      </w:r>
    </w:p>
    <w:p w14:paraId="48E48771" w14:textId="77777777" w:rsidR="002956AB" w:rsidRPr="007358FE" w:rsidRDefault="002956AB" w:rsidP="002956AB">
      <w:pPr>
        <w:spacing w:after="0"/>
        <w:ind w:right="5953"/>
        <w:rPr>
          <w:rFonts w:cs="Arial"/>
          <w:i/>
          <w:sz w:val="16"/>
          <w:szCs w:val="16"/>
        </w:rPr>
      </w:pPr>
      <w:r w:rsidRPr="007358FE">
        <w:rPr>
          <w:rFonts w:cs="Arial"/>
          <w:i/>
          <w:sz w:val="16"/>
          <w:szCs w:val="16"/>
        </w:rPr>
        <w:t>(imię, nazwisko, stanowisko/podstawa do reprezentacji)</w:t>
      </w:r>
    </w:p>
    <w:p w14:paraId="022CDDC9" w14:textId="77777777" w:rsidR="002956AB" w:rsidRPr="007358FE" w:rsidRDefault="002956AB" w:rsidP="002956AB">
      <w:pPr>
        <w:rPr>
          <w:rFonts w:cs="Arial"/>
        </w:rPr>
      </w:pPr>
    </w:p>
    <w:p w14:paraId="0E45126F" w14:textId="77777777" w:rsidR="002956AB" w:rsidRPr="007358FE" w:rsidRDefault="002956AB" w:rsidP="002956AB">
      <w:pPr>
        <w:spacing w:after="0"/>
        <w:rPr>
          <w:rFonts w:cs="Arial"/>
          <w:b/>
          <w:sz w:val="20"/>
          <w:szCs w:val="20"/>
        </w:rPr>
      </w:pPr>
    </w:p>
    <w:p w14:paraId="0AE0D877" w14:textId="77777777" w:rsidR="002956AB" w:rsidRPr="007358FE" w:rsidRDefault="002956AB" w:rsidP="002956AB">
      <w:pPr>
        <w:spacing w:after="120" w:line="360" w:lineRule="auto"/>
        <w:jc w:val="center"/>
        <w:rPr>
          <w:rFonts w:cs="Arial"/>
          <w:b/>
          <w:u w:val="single"/>
        </w:rPr>
      </w:pPr>
      <w:r w:rsidRPr="007358FE">
        <w:rPr>
          <w:rFonts w:cs="Arial"/>
          <w:b/>
          <w:u w:val="single"/>
        </w:rPr>
        <w:t xml:space="preserve">Oświadczenia podmiotu udostępniającego zasoby </w:t>
      </w:r>
    </w:p>
    <w:p w14:paraId="6EDCF0D2" w14:textId="77777777" w:rsidR="002956AB" w:rsidRPr="007358FE" w:rsidRDefault="002956AB" w:rsidP="002956AB">
      <w:pPr>
        <w:spacing w:before="120" w:after="0" w:line="360" w:lineRule="auto"/>
        <w:jc w:val="center"/>
        <w:rPr>
          <w:rFonts w:cs="Arial"/>
          <w:b/>
          <w:caps/>
          <w:sz w:val="20"/>
          <w:szCs w:val="20"/>
          <w:u w:val="single"/>
        </w:rPr>
      </w:pPr>
      <w:r w:rsidRPr="007358FE">
        <w:rPr>
          <w:rFonts w:cs="Arial"/>
          <w:b/>
          <w:sz w:val="20"/>
          <w:szCs w:val="20"/>
          <w:u w:val="single"/>
        </w:rPr>
        <w:t xml:space="preserve">DOTYCZĄCE PRZESŁANEK WYKLUCZENIA Z ART. 5K ROZPORZĄDZENIA 833/2014 ORAZ ART. 7 UST. 1 USTAWY </w:t>
      </w:r>
      <w:r w:rsidRPr="007358FE">
        <w:rPr>
          <w:rFonts w:cs="Arial"/>
          <w:b/>
          <w:caps/>
          <w:sz w:val="20"/>
          <w:szCs w:val="20"/>
          <w:u w:val="single"/>
        </w:rPr>
        <w:t>o szczególnych rozwiązaniach w zakresie przeciwdziałania wspieraniu agresji na Ukrainę oraz służących ochronie bezpieczeństwa narodowego</w:t>
      </w:r>
    </w:p>
    <w:p w14:paraId="2D0F8CD8" w14:textId="77777777" w:rsidR="002956AB" w:rsidRPr="007358FE" w:rsidRDefault="002956AB" w:rsidP="002956AB">
      <w:pPr>
        <w:spacing w:before="120" w:after="0" w:line="360" w:lineRule="auto"/>
        <w:jc w:val="center"/>
        <w:rPr>
          <w:rFonts w:cs="Arial"/>
          <w:b/>
          <w:u w:val="single"/>
        </w:rPr>
      </w:pPr>
      <w:r w:rsidRPr="007358FE">
        <w:rPr>
          <w:rFonts w:cs="Arial"/>
          <w:b/>
          <w:sz w:val="21"/>
          <w:szCs w:val="21"/>
        </w:rPr>
        <w:t>składane na podstawie art. 125 ust. 5 ustawy Pzp</w:t>
      </w:r>
    </w:p>
    <w:p w14:paraId="489B0B51" w14:textId="0FC2710D" w:rsidR="002956AB" w:rsidRPr="007358FE" w:rsidRDefault="002956AB" w:rsidP="002956AB">
      <w:pPr>
        <w:spacing w:before="240" w:after="0" w:line="360" w:lineRule="auto"/>
        <w:ind w:firstLine="709"/>
        <w:jc w:val="both"/>
        <w:rPr>
          <w:rFonts w:cs="Arial"/>
          <w:sz w:val="20"/>
          <w:szCs w:val="20"/>
        </w:rPr>
      </w:pPr>
      <w:r w:rsidRPr="007358FE">
        <w:rPr>
          <w:rFonts w:cs="Arial"/>
          <w:sz w:val="21"/>
          <w:szCs w:val="21"/>
        </w:rPr>
        <w:t xml:space="preserve">Na potrzeby postępowania o udzielenie zamówienia publicznego </w:t>
      </w:r>
      <w:r w:rsidRPr="007358FE">
        <w:rPr>
          <w:rFonts w:cs="Arial"/>
          <w:sz w:val="21"/>
          <w:szCs w:val="21"/>
        </w:rPr>
        <w:br/>
        <w:t>pn.: „</w:t>
      </w:r>
      <w:r w:rsidR="00ED021B" w:rsidRPr="007358FE">
        <w:rPr>
          <w:rFonts w:ascii="Times New Roman" w:hAnsi="Times New Roman"/>
          <w:b/>
          <w:bCs/>
          <w:szCs w:val="24"/>
          <w:lang w:eastAsia="zh-CN"/>
        </w:rPr>
        <w:t>Dozór mienia, ochrona fizyczna obiektów i mienia Instytutu Fizjologii i Żywienia zwierząt im. Jana Kielanowskiego Polskiej Akademii Nauk</w:t>
      </w:r>
      <w:r w:rsidRPr="007358FE">
        <w:rPr>
          <w:rFonts w:ascii="Times New Roman" w:hAnsi="Times New Roman"/>
          <w:b/>
          <w:bCs/>
          <w:szCs w:val="24"/>
          <w:lang w:eastAsia="zh-CN"/>
        </w:rPr>
        <w:t>”</w:t>
      </w:r>
      <w:r w:rsidRPr="007358FE">
        <w:rPr>
          <w:rFonts w:ascii="Times New Roman" w:hAnsi="Times New Roman"/>
          <w:b/>
          <w:bCs/>
          <w:szCs w:val="24"/>
        </w:rPr>
        <w:t xml:space="preserve"> </w:t>
      </w:r>
      <w:r w:rsidRPr="007358FE">
        <w:rPr>
          <w:rFonts w:cs="Arial"/>
          <w:sz w:val="21"/>
          <w:szCs w:val="21"/>
        </w:rPr>
        <w:t>oświadczam, co następuje:</w:t>
      </w:r>
    </w:p>
    <w:p w14:paraId="7F0DFBE3" w14:textId="77777777" w:rsidR="002956AB" w:rsidRPr="007358FE" w:rsidRDefault="002956AB" w:rsidP="002956AB">
      <w:pPr>
        <w:shd w:val="clear" w:color="auto" w:fill="BFBFBF" w:themeFill="background1" w:themeFillShade="BF"/>
        <w:spacing w:before="360" w:after="0" w:line="360" w:lineRule="auto"/>
        <w:rPr>
          <w:rFonts w:cs="Arial"/>
          <w:b/>
          <w:sz w:val="21"/>
          <w:szCs w:val="21"/>
        </w:rPr>
      </w:pPr>
      <w:r w:rsidRPr="007358FE">
        <w:rPr>
          <w:rFonts w:cs="Arial"/>
          <w:b/>
          <w:sz w:val="21"/>
          <w:szCs w:val="21"/>
        </w:rPr>
        <w:t>OŚWIADCZENIA DOTYCZĄCE PODMIOTU UDOSTEPNIAJĄCEGO ZASOBY:</w:t>
      </w:r>
    </w:p>
    <w:p w14:paraId="56852F05" w14:textId="77777777" w:rsidR="002956AB" w:rsidRPr="007358FE" w:rsidRDefault="002956AB" w:rsidP="002956AB">
      <w:pPr>
        <w:pStyle w:val="Akapitzlist"/>
        <w:numPr>
          <w:ilvl w:val="0"/>
          <w:numId w:val="10"/>
        </w:numPr>
        <w:spacing w:before="360" w:after="0" w:line="360" w:lineRule="auto"/>
        <w:jc w:val="both"/>
        <w:rPr>
          <w:rFonts w:cs="Arial"/>
          <w:b/>
          <w:bCs/>
          <w:sz w:val="21"/>
          <w:szCs w:val="21"/>
        </w:rPr>
      </w:pPr>
      <w:r w:rsidRPr="007358FE">
        <w:rPr>
          <w:rFonts w:cs="Arial"/>
          <w:sz w:val="21"/>
          <w:szCs w:val="21"/>
        </w:rPr>
        <w:t xml:space="preserve">Oświadczam, że nie zachodzą w stosunku do mnie przesłanki wykluczenia z postępowania na podstawie 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w:t>
      </w:r>
      <w:r w:rsidRPr="007358FE">
        <w:rPr>
          <w:rFonts w:cs="Arial"/>
          <w:sz w:val="21"/>
          <w:szCs w:val="21"/>
        </w:rPr>
        <w:lastRenderedPageBreak/>
        <w:t>działaniami Rosji destabilizującymi sytuację na Ukrainie (Dz. Urz. UE nr L 111 z 8.4.2022, str. 1), dalej: rozporządzenie 2022/576.</w:t>
      </w:r>
      <w:r w:rsidRPr="007358FE">
        <w:rPr>
          <w:rStyle w:val="Odwoanieprzypisudolnego"/>
          <w:rFonts w:cs="Arial"/>
          <w:sz w:val="21"/>
          <w:szCs w:val="21"/>
        </w:rPr>
        <w:footnoteReference w:id="3"/>
      </w:r>
    </w:p>
    <w:p w14:paraId="4E69C0E3" w14:textId="77777777" w:rsidR="002956AB" w:rsidRPr="007358FE" w:rsidRDefault="002956AB" w:rsidP="002956AB">
      <w:pPr>
        <w:pStyle w:val="NormalnyWeb"/>
        <w:numPr>
          <w:ilvl w:val="0"/>
          <w:numId w:val="10"/>
        </w:numPr>
        <w:spacing w:before="0" w:beforeAutospacing="0" w:after="0" w:afterAutospacing="0" w:line="360" w:lineRule="auto"/>
        <w:jc w:val="both"/>
        <w:rPr>
          <w:rFonts w:ascii="Arial" w:hAnsi="Arial" w:cs="Arial"/>
          <w:b/>
          <w:bCs/>
          <w:sz w:val="21"/>
          <w:szCs w:val="21"/>
          <w:lang w:val="pl-PL"/>
        </w:rPr>
      </w:pPr>
      <w:r w:rsidRPr="007358FE">
        <w:rPr>
          <w:rFonts w:ascii="Arial" w:hAnsi="Arial" w:cs="Arial"/>
          <w:sz w:val="21"/>
          <w:szCs w:val="21"/>
          <w:lang w:val="pl-PL"/>
        </w:rPr>
        <w:t xml:space="preserve">Oświadczam, że nie zachodzą w stosunku do mnie przesłanki wykluczenia z postępowania na podstawie art. </w:t>
      </w:r>
      <w:r w:rsidRPr="007358FE">
        <w:rPr>
          <w:rFonts w:ascii="Arial" w:hAnsi="Arial" w:cs="Arial"/>
          <w:sz w:val="21"/>
          <w:szCs w:val="21"/>
          <w:lang w:val="pl-PL" w:eastAsia="pl-PL"/>
        </w:rPr>
        <w:t xml:space="preserve">7 ust. 1 ustawy </w:t>
      </w:r>
      <w:r w:rsidRPr="007358FE">
        <w:rPr>
          <w:rFonts w:ascii="Arial" w:hAnsi="Arial" w:cs="Arial"/>
          <w:sz w:val="21"/>
          <w:szCs w:val="21"/>
          <w:lang w:val="pl-PL"/>
        </w:rPr>
        <w:t>z dnia 13 kwietnia 2022 r.</w:t>
      </w:r>
      <w:r w:rsidRPr="007358FE">
        <w:rPr>
          <w:rFonts w:ascii="Arial" w:hAnsi="Arial" w:cs="Arial"/>
          <w:i/>
          <w:iCs/>
          <w:sz w:val="21"/>
          <w:szCs w:val="21"/>
          <w:lang w:val="pl-PL"/>
        </w:rPr>
        <w:t xml:space="preserve"> o szczególnych rozwiązaniach w zakresie przeciwdziałania wspieraniu agresji na Ukrainę oraz służących ochronie bezpieczeństwa narodowego </w:t>
      </w:r>
      <w:r w:rsidRPr="007358FE">
        <w:rPr>
          <w:rFonts w:ascii="Arial" w:hAnsi="Arial" w:cs="Arial"/>
          <w:sz w:val="21"/>
          <w:szCs w:val="21"/>
          <w:lang w:val="pl-PL"/>
        </w:rPr>
        <w:t>(Dz. U. poz. 835)</w:t>
      </w:r>
      <w:r w:rsidRPr="007358FE">
        <w:rPr>
          <w:rFonts w:ascii="Arial" w:hAnsi="Arial" w:cs="Arial"/>
          <w:i/>
          <w:iCs/>
          <w:sz w:val="21"/>
          <w:szCs w:val="21"/>
          <w:lang w:val="pl-PL"/>
        </w:rPr>
        <w:t>.</w:t>
      </w:r>
      <w:r w:rsidRPr="007358FE">
        <w:rPr>
          <w:rStyle w:val="Odwoanieprzypisudolnego"/>
          <w:rFonts w:ascii="Arial" w:hAnsi="Arial" w:cs="Arial"/>
          <w:sz w:val="21"/>
          <w:szCs w:val="21"/>
        </w:rPr>
        <w:footnoteReference w:id="4"/>
      </w:r>
    </w:p>
    <w:p w14:paraId="4A1997C9" w14:textId="77777777" w:rsidR="002956AB" w:rsidRPr="007358FE" w:rsidRDefault="002956AB" w:rsidP="002956AB">
      <w:pPr>
        <w:shd w:val="clear" w:color="auto" w:fill="BFBFBF" w:themeFill="background1" w:themeFillShade="BF"/>
        <w:spacing w:after="0" w:line="360" w:lineRule="auto"/>
        <w:jc w:val="both"/>
        <w:rPr>
          <w:rFonts w:cs="Arial"/>
          <w:b/>
          <w:sz w:val="21"/>
          <w:szCs w:val="21"/>
        </w:rPr>
      </w:pPr>
      <w:r w:rsidRPr="007358FE">
        <w:rPr>
          <w:rFonts w:cs="Arial"/>
          <w:b/>
          <w:sz w:val="21"/>
          <w:szCs w:val="21"/>
        </w:rPr>
        <w:t>OŚWIADCZENIE DOTYCZĄCE PODANYCH INFORMACJI:</w:t>
      </w:r>
    </w:p>
    <w:p w14:paraId="52E0D342" w14:textId="77777777" w:rsidR="002956AB" w:rsidRPr="007358FE" w:rsidRDefault="002956AB" w:rsidP="002956AB">
      <w:pPr>
        <w:spacing w:after="0" w:line="360" w:lineRule="auto"/>
        <w:jc w:val="both"/>
        <w:rPr>
          <w:rFonts w:cs="Arial"/>
          <w:b/>
        </w:rPr>
      </w:pPr>
    </w:p>
    <w:p w14:paraId="161571A2" w14:textId="77777777" w:rsidR="002956AB" w:rsidRPr="007358FE" w:rsidRDefault="002956AB" w:rsidP="002956AB">
      <w:pPr>
        <w:spacing w:after="0" w:line="360" w:lineRule="auto"/>
        <w:jc w:val="both"/>
        <w:rPr>
          <w:rFonts w:cs="Arial"/>
          <w:sz w:val="21"/>
          <w:szCs w:val="21"/>
        </w:rPr>
      </w:pPr>
      <w:r w:rsidRPr="007358FE">
        <w:rPr>
          <w:rFonts w:cs="Arial"/>
          <w:sz w:val="21"/>
          <w:szCs w:val="21"/>
        </w:rPr>
        <w:t xml:space="preserve">Oświadczam, że wszystkie informacje podane w powyższych oświadczeniach są aktualne </w:t>
      </w:r>
      <w:r w:rsidRPr="007358FE">
        <w:rPr>
          <w:rFonts w:cs="Arial"/>
          <w:sz w:val="21"/>
          <w:szCs w:val="21"/>
        </w:rPr>
        <w:br/>
        <w:t>i zgodne z prawdą oraz zostały przedstawione z pełną świadomością konsekwencji wprowadzenia zamawiającego w błąd przy przedstawianiu informacji.</w:t>
      </w:r>
    </w:p>
    <w:p w14:paraId="4FB5017B" w14:textId="77777777" w:rsidR="002956AB" w:rsidRPr="007358FE" w:rsidRDefault="002956AB" w:rsidP="002956AB">
      <w:pPr>
        <w:shd w:val="clear" w:color="auto" w:fill="BFBFBF" w:themeFill="background1" w:themeFillShade="BF"/>
        <w:spacing w:after="120" w:line="360" w:lineRule="auto"/>
        <w:jc w:val="both"/>
        <w:rPr>
          <w:rFonts w:cs="Arial"/>
          <w:b/>
          <w:sz w:val="21"/>
          <w:szCs w:val="21"/>
        </w:rPr>
      </w:pPr>
      <w:r w:rsidRPr="007358FE">
        <w:rPr>
          <w:rFonts w:cs="Arial"/>
          <w:b/>
          <w:sz w:val="21"/>
          <w:szCs w:val="21"/>
        </w:rPr>
        <w:t>INFORMACJA DOTYCZĄCA DOSTĘPU DO PODMIOTOWYCH ŚRODKÓW DOWODOWYCH:</w:t>
      </w:r>
    </w:p>
    <w:p w14:paraId="6E06BD46" w14:textId="77777777" w:rsidR="002956AB" w:rsidRPr="007358FE" w:rsidRDefault="002956AB" w:rsidP="002956AB">
      <w:pPr>
        <w:spacing w:after="120" w:line="360" w:lineRule="auto"/>
        <w:jc w:val="both"/>
        <w:rPr>
          <w:rFonts w:cs="Arial"/>
          <w:sz w:val="21"/>
          <w:szCs w:val="21"/>
        </w:rPr>
      </w:pPr>
      <w:r w:rsidRPr="007358FE">
        <w:rPr>
          <w:rFonts w:cs="Arial"/>
          <w:sz w:val="21"/>
          <w:szCs w:val="21"/>
        </w:rPr>
        <w:t>Wskazuję następujące podmiotowe środki dowodowe, które można uzyskać za pomocą bezpłatnych i ogólnodostępnych baz danych, oraz</w:t>
      </w:r>
      <w:r w:rsidRPr="007358FE">
        <w:t xml:space="preserve"> </w:t>
      </w:r>
      <w:r w:rsidRPr="007358FE">
        <w:rPr>
          <w:rFonts w:cs="Arial"/>
          <w:sz w:val="21"/>
          <w:szCs w:val="21"/>
        </w:rPr>
        <w:t>dane umożliwiające dostęp do tych środków:</w:t>
      </w:r>
    </w:p>
    <w:p w14:paraId="13980E5C" w14:textId="77777777" w:rsidR="002956AB" w:rsidRPr="007358FE" w:rsidRDefault="002956AB" w:rsidP="002956AB">
      <w:pPr>
        <w:spacing w:after="0" w:line="360" w:lineRule="auto"/>
        <w:jc w:val="both"/>
        <w:rPr>
          <w:rFonts w:cs="Arial"/>
          <w:sz w:val="21"/>
          <w:szCs w:val="21"/>
        </w:rPr>
      </w:pPr>
      <w:r w:rsidRPr="007358FE">
        <w:rPr>
          <w:rFonts w:cs="Arial"/>
          <w:sz w:val="21"/>
          <w:szCs w:val="21"/>
        </w:rPr>
        <w:t>1) ......................................................................................................................................................</w:t>
      </w:r>
    </w:p>
    <w:p w14:paraId="4B6B9080" w14:textId="77777777" w:rsidR="002956AB" w:rsidRPr="007358FE" w:rsidRDefault="002956AB" w:rsidP="002956AB">
      <w:pPr>
        <w:spacing w:after="0" w:line="360" w:lineRule="auto"/>
        <w:jc w:val="both"/>
        <w:rPr>
          <w:rFonts w:cs="Arial"/>
          <w:sz w:val="21"/>
          <w:szCs w:val="21"/>
        </w:rPr>
      </w:pPr>
      <w:r w:rsidRPr="007358FE">
        <w:rPr>
          <w:rFonts w:cs="Arial"/>
          <w:i/>
          <w:sz w:val="16"/>
          <w:szCs w:val="16"/>
        </w:rPr>
        <w:t>(wskazać podmiotowy środek dowodowy, adres internetowy, wydający urząd lub organ, dokładne dane referencyjne dokumentacji)</w:t>
      </w:r>
    </w:p>
    <w:p w14:paraId="7893575D" w14:textId="77777777" w:rsidR="002956AB" w:rsidRPr="007358FE" w:rsidRDefault="002956AB" w:rsidP="002956AB">
      <w:pPr>
        <w:spacing w:after="0" w:line="360" w:lineRule="auto"/>
        <w:jc w:val="both"/>
        <w:rPr>
          <w:rFonts w:cs="Arial"/>
          <w:sz w:val="21"/>
          <w:szCs w:val="21"/>
        </w:rPr>
      </w:pPr>
      <w:r w:rsidRPr="007358FE">
        <w:rPr>
          <w:rFonts w:cs="Arial"/>
          <w:sz w:val="21"/>
          <w:szCs w:val="21"/>
        </w:rPr>
        <w:t>2) ......................................................................................................................................................</w:t>
      </w:r>
    </w:p>
    <w:p w14:paraId="478B74F5" w14:textId="77777777" w:rsidR="002956AB" w:rsidRPr="007358FE" w:rsidRDefault="002956AB" w:rsidP="002956AB">
      <w:pPr>
        <w:spacing w:after="0" w:line="360" w:lineRule="auto"/>
        <w:jc w:val="both"/>
        <w:rPr>
          <w:rFonts w:cs="Arial"/>
          <w:sz w:val="21"/>
          <w:szCs w:val="21"/>
        </w:rPr>
      </w:pPr>
      <w:r w:rsidRPr="007358FE">
        <w:rPr>
          <w:rFonts w:cs="Arial"/>
          <w:i/>
          <w:sz w:val="16"/>
          <w:szCs w:val="16"/>
        </w:rPr>
        <w:t>(wskazać podmiotowy środek dowodowy, adres internetowy, wydający urząd lub organ, dokładne dane referencyjne dokumentacji)</w:t>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r w:rsidRPr="007358FE">
        <w:rPr>
          <w:rFonts w:cs="Arial"/>
          <w:sz w:val="21"/>
          <w:szCs w:val="21"/>
        </w:rPr>
        <w:tab/>
      </w:r>
    </w:p>
    <w:p w14:paraId="4C12C3AE" w14:textId="3B09877F" w:rsidR="002956AB" w:rsidRPr="007358FE" w:rsidRDefault="002956AB" w:rsidP="002956AB">
      <w:pPr>
        <w:spacing w:after="0" w:line="360" w:lineRule="auto"/>
        <w:jc w:val="both"/>
        <w:rPr>
          <w:rFonts w:cs="Arial"/>
          <w:sz w:val="21"/>
          <w:szCs w:val="21"/>
        </w:rPr>
      </w:pPr>
      <w:r w:rsidRPr="007358FE">
        <w:rPr>
          <w:rFonts w:cs="Arial"/>
          <w:sz w:val="21"/>
          <w:szCs w:val="21"/>
        </w:rPr>
        <w:tab/>
        <w:t>………………………………….</w:t>
      </w:r>
    </w:p>
    <w:p w14:paraId="06E9BA8A" w14:textId="77777777" w:rsidR="00772881" w:rsidRPr="007358FE" w:rsidRDefault="002956AB" w:rsidP="00D9021E">
      <w:pPr>
        <w:spacing w:line="360" w:lineRule="auto"/>
        <w:jc w:val="both"/>
        <w:rPr>
          <w:rFonts w:cs="Arial"/>
          <w:i/>
          <w:sz w:val="16"/>
          <w:szCs w:val="16"/>
        </w:rPr>
      </w:pPr>
      <w:r w:rsidRPr="007358FE">
        <w:rPr>
          <w:rFonts w:cs="Arial"/>
          <w:sz w:val="21"/>
          <w:szCs w:val="21"/>
        </w:rPr>
        <w:tab/>
      </w:r>
      <w:r w:rsidRPr="007358FE">
        <w:rPr>
          <w:rFonts w:cs="Arial"/>
          <w:i/>
          <w:sz w:val="16"/>
          <w:szCs w:val="16"/>
        </w:rPr>
        <w:t>Data; kwa</w:t>
      </w:r>
      <w:r w:rsidR="00D9021E" w:rsidRPr="007358FE">
        <w:rPr>
          <w:rFonts w:cs="Arial"/>
          <w:i/>
          <w:sz w:val="16"/>
          <w:szCs w:val="16"/>
        </w:rPr>
        <w:t>lifikowany podpis elektroniczny</w:t>
      </w:r>
    </w:p>
    <w:sectPr w:rsidR="00772881" w:rsidRPr="007358FE" w:rsidSect="005B63BE">
      <w:headerReference w:type="default" r:id="rId10"/>
      <w:headerReference w:type="first" r:id="rId11"/>
      <w:footerReference w:type="first" r:id="rId12"/>
      <w:pgSz w:w="11906" w:h="16838"/>
      <w:pgMar w:top="1440" w:right="1440" w:bottom="993"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9F6F1A" w14:textId="77777777" w:rsidR="00252A60" w:rsidRDefault="00252A60" w:rsidP="002956AB">
      <w:pPr>
        <w:spacing w:after="0" w:line="240" w:lineRule="auto"/>
      </w:pPr>
      <w:r>
        <w:separator/>
      </w:r>
    </w:p>
  </w:endnote>
  <w:endnote w:type="continuationSeparator" w:id="0">
    <w:p w14:paraId="4366DD35" w14:textId="77777777" w:rsidR="00252A60" w:rsidRDefault="00252A60" w:rsidP="002956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Times">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 w:name="Aptos">
    <w:altName w:val="Arial"/>
    <w:charset w:val="00"/>
    <w:family w:val="swiss"/>
    <w:pitch w:val="variable"/>
    <w:sig w:usb0="00000001" w:usb1="00000003"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500E84" w14:textId="77777777" w:rsidR="00072191" w:rsidRPr="003E53F5" w:rsidRDefault="00072191" w:rsidP="003E53F5">
    <w:pPr>
      <w:pStyle w:val="Stopka"/>
      <w:jc w:val="right"/>
      <w:rPr>
        <w:rFonts w:ascii="Arial" w:hAnsi="Arial" w:cs="Arial"/>
        <w:sz w:val="18"/>
        <w:szCs w:val="18"/>
      </w:rPr>
    </w:pPr>
    <w:r w:rsidRPr="003E53F5">
      <w:rPr>
        <w:rFonts w:ascii="Arial" w:hAnsi="Arial" w:cs="Arial"/>
        <w:sz w:val="18"/>
        <w:szCs w:val="18"/>
      </w:rPr>
      <w:t>Us-OFI-08/</w:t>
    </w:r>
    <w:r>
      <w:rPr>
        <w:rFonts w:ascii="Arial" w:hAnsi="Arial" w:cs="Arial"/>
        <w:sz w:val="18"/>
        <w:szCs w:val="18"/>
      </w:rPr>
      <w:t>1.08.2017/b</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7488F3" w14:textId="77777777" w:rsidR="00252A60" w:rsidRDefault="00252A60" w:rsidP="002956AB">
      <w:pPr>
        <w:spacing w:after="0" w:line="240" w:lineRule="auto"/>
      </w:pPr>
      <w:r>
        <w:separator/>
      </w:r>
    </w:p>
  </w:footnote>
  <w:footnote w:type="continuationSeparator" w:id="0">
    <w:p w14:paraId="533A9DF5" w14:textId="77777777" w:rsidR="00252A60" w:rsidRDefault="00252A60" w:rsidP="002956AB">
      <w:pPr>
        <w:spacing w:after="0" w:line="240" w:lineRule="auto"/>
      </w:pPr>
      <w:r>
        <w:continuationSeparator/>
      </w:r>
    </w:p>
  </w:footnote>
  <w:footnote w:id="1">
    <w:p w14:paraId="562CE450" w14:textId="77777777" w:rsidR="009A14CD" w:rsidRPr="00B929A1" w:rsidRDefault="009A14CD" w:rsidP="002956AB">
      <w:pPr>
        <w:pStyle w:val="Tekstprzypisudolnego"/>
        <w:jc w:val="both"/>
        <w:rPr>
          <w:rFonts w:ascii="Arial" w:hAnsi="Arial" w:cs="Arial"/>
          <w:sz w:val="16"/>
          <w:szCs w:val="16"/>
        </w:rPr>
      </w:pPr>
      <w:r w:rsidRPr="004E3F67">
        <w:rPr>
          <w:rStyle w:val="Odwoanieprzypisudolnego"/>
          <w:rFonts w:ascii="Arial" w:hAnsi="Arial" w:cs="Arial"/>
          <w:sz w:val="16"/>
          <w:szCs w:val="16"/>
        </w:rPr>
        <w:footnoteRef/>
      </w:r>
      <w:r w:rsidRPr="004E3F67">
        <w:rPr>
          <w:rFonts w:ascii="Arial" w:hAnsi="Arial" w:cs="Arial"/>
          <w:sz w:val="16"/>
          <w:szCs w:val="16"/>
        </w:rPr>
        <w:t xml:space="preserve"> Z</w:t>
      </w:r>
      <w:r>
        <w:rPr>
          <w:rFonts w:ascii="Arial" w:hAnsi="Arial" w:cs="Arial"/>
          <w:sz w:val="16"/>
          <w:szCs w:val="16"/>
        </w:rPr>
        <w:t>godnie z treścią art. 5k ust. 1 rozporządzenia 833/2014 w brzmieniu nadanym rozporządzeniem 2022/576 z</w:t>
      </w:r>
      <w:r w:rsidRPr="00B929A1">
        <w:rPr>
          <w:rFonts w:ascii="Arial" w:hAnsi="Arial" w:cs="Arial"/>
          <w:sz w:val="16"/>
          <w:szCs w:val="16"/>
        </w:rPr>
        <w:t>akazuje się udzielania lub dalszego wykonywania wszelkich zamówień publicznych lub koncesji objętych zakresem dyrektyw w sprawie zamówień publicznych, a także zakresem art. 10 ust. 1, 3, ust. 6 lit. a)–e), ust. 8, 9 i 10, art. 11, 12, 13 i 14 dyrektywy 2014/23/UE, art. 7 i 8, art. 10 lit. b)–f) i lit. h)–j) dyrektywy 2014/24/UE, art. 18, art. 21 lit. b)–e) i lit. g)–i), art. 29 i 30 dyrektywy 2014/25/UE oraz art. 13 lit. a)–d), lit. f)–h) i lit. j) dyrektywy 2009/81/WE na rzecz lub z udziałem:</w:t>
      </w:r>
    </w:p>
    <w:p w14:paraId="133FA835" w14:textId="77777777" w:rsidR="009A14CD" w:rsidRDefault="009A14CD" w:rsidP="002956AB">
      <w:pPr>
        <w:pStyle w:val="Tekstprzypisudolnego"/>
        <w:numPr>
          <w:ilvl w:val="0"/>
          <w:numId w:val="8"/>
        </w:numPr>
        <w:rPr>
          <w:rFonts w:ascii="Arial" w:hAnsi="Arial" w:cs="Arial"/>
          <w:sz w:val="16"/>
          <w:szCs w:val="16"/>
        </w:rPr>
      </w:pPr>
      <w:r w:rsidRPr="00B929A1">
        <w:rPr>
          <w:rFonts w:ascii="Arial" w:hAnsi="Arial" w:cs="Arial"/>
          <w:sz w:val="16"/>
          <w:szCs w:val="16"/>
        </w:rPr>
        <w:t>obywateli rosyjskich lub osób fizycznych lub prawnych, podmiotów lub organów z siedzibą w Rosji;</w:t>
      </w:r>
    </w:p>
    <w:p w14:paraId="0C24B640" w14:textId="77777777" w:rsidR="009A14CD" w:rsidRDefault="009A14CD" w:rsidP="002956AB">
      <w:pPr>
        <w:pStyle w:val="Tekstprzypisudolnego"/>
        <w:numPr>
          <w:ilvl w:val="0"/>
          <w:numId w:val="8"/>
        </w:numPr>
        <w:rPr>
          <w:rFonts w:ascii="Arial" w:hAnsi="Arial" w:cs="Arial"/>
          <w:sz w:val="16"/>
          <w:szCs w:val="16"/>
        </w:rPr>
      </w:pPr>
      <w:bookmarkStart w:id="4" w:name="_Hlk102557314"/>
      <w:r w:rsidRPr="00B929A1">
        <w:rPr>
          <w:rFonts w:ascii="Arial" w:hAnsi="Arial" w:cs="Arial"/>
          <w:sz w:val="16"/>
          <w:szCs w:val="16"/>
        </w:rPr>
        <w:t>osób prawnych, podmiotów lub organów, do których prawa własności bezpośrednio lub pośrednio w ponad 50 % należą do podmiotu, o którym mowa w lit. a) niniejszego ustępu; lub</w:t>
      </w:r>
      <w:bookmarkEnd w:id="4"/>
    </w:p>
    <w:p w14:paraId="7770632E" w14:textId="77777777" w:rsidR="009A14CD" w:rsidRPr="00B929A1" w:rsidRDefault="009A14CD" w:rsidP="002956AB">
      <w:pPr>
        <w:pStyle w:val="Tekstprzypisudolnego"/>
        <w:numPr>
          <w:ilvl w:val="0"/>
          <w:numId w:val="8"/>
        </w:numPr>
        <w:rPr>
          <w:rFonts w:ascii="Arial" w:hAnsi="Arial" w:cs="Arial"/>
          <w:sz w:val="16"/>
          <w:szCs w:val="16"/>
        </w:rPr>
      </w:pPr>
      <w:r w:rsidRPr="00B929A1">
        <w:rPr>
          <w:rFonts w:ascii="Arial" w:hAnsi="Arial" w:cs="Arial"/>
          <w:sz w:val="16"/>
          <w:szCs w:val="16"/>
        </w:rPr>
        <w:t>osób fizycznych lub prawnych, podmiotów lub organów działających w imieniu lub pod kierunkiem podmiotu, o którym mowa w lit. a) lub b) niniejszego ustępu,</w:t>
      </w:r>
    </w:p>
    <w:p w14:paraId="2D99C2D0" w14:textId="77777777" w:rsidR="009A14CD" w:rsidRPr="004E3F67" w:rsidRDefault="009A14CD" w:rsidP="002956AB">
      <w:pPr>
        <w:pStyle w:val="Tekstprzypisudolnego"/>
        <w:jc w:val="both"/>
        <w:rPr>
          <w:rFonts w:ascii="Arial" w:hAnsi="Arial" w:cs="Arial"/>
          <w:sz w:val="16"/>
          <w:szCs w:val="16"/>
        </w:rPr>
      </w:pPr>
      <w:r w:rsidRPr="00B929A1">
        <w:rPr>
          <w:rFonts w:ascii="Arial" w:hAnsi="Arial" w:cs="Arial"/>
          <w:sz w:val="16"/>
          <w:szCs w:val="16"/>
        </w:rPr>
        <w:t>w tym podwykonawców, dostawców lub podmiotów, na których zdolności polega się w rozumieniu dyrektyw w sprawie zamówień publicznych, w przypadku gdy przypada na nich ponad 10 % wartości zamówienia.</w:t>
      </w:r>
    </w:p>
  </w:footnote>
  <w:footnote w:id="2">
    <w:p w14:paraId="7ED37D00" w14:textId="77777777" w:rsidR="009A14CD" w:rsidRPr="00A82964" w:rsidRDefault="009A14CD" w:rsidP="002956AB">
      <w:pPr>
        <w:spacing w:after="0" w:line="240" w:lineRule="auto"/>
        <w:jc w:val="both"/>
        <w:rPr>
          <w:rFonts w:cs="Arial"/>
          <w:color w:val="222222"/>
          <w:sz w:val="16"/>
          <w:szCs w:val="16"/>
        </w:rPr>
      </w:pPr>
      <w:r w:rsidRPr="00A82964">
        <w:rPr>
          <w:rStyle w:val="Odwoanieprzypisudolnego"/>
          <w:rFonts w:cs="Arial"/>
          <w:sz w:val="16"/>
          <w:szCs w:val="16"/>
        </w:rPr>
        <w:footnoteRef/>
      </w:r>
      <w:r w:rsidRPr="00A82964">
        <w:rPr>
          <w:rFonts w:cs="Arial"/>
          <w:sz w:val="16"/>
          <w:szCs w:val="16"/>
        </w:rPr>
        <w:t xml:space="preserve"> </w:t>
      </w:r>
      <w:r w:rsidRPr="00A82964">
        <w:rPr>
          <w:rFonts w:cs="Arial"/>
          <w:color w:val="222222"/>
          <w:sz w:val="16"/>
          <w:szCs w:val="16"/>
        </w:rPr>
        <w:t xml:space="preserve">Zgodnie z treścią art. 7 ust. 1 ustawy z dnia 13 kwietnia 2022 r. </w:t>
      </w:r>
      <w:r w:rsidRPr="00A82964">
        <w:rPr>
          <w:rFonts w:cs="Arial"/>
          <w:i/>
          <w:iCs/>
          <w:color w:val="222222"/>
          <w:sz w:val="16"/>
          <w:szCs w:val="16"/>
        </w:rPr>
        <w:t xml:space="preserve">o szczególnych rozwiązaniach w zakresie przeciwdziałania wspieraniu agresji na Ukrainę oraz służących ochronie bezpieczeństwa narodowego,  </w:t>
      </w:r>
      <w:r w:rsidRPr="00A82964">
        <w:rPr>
          <w:rFonts w:cs="Arial"/>
          <w:color w:val="222222"/>
          <w:sz w:val="16"/>
          <w:szCs w:val="16"/>
        </w:rPr>
        <w:t xml:space="preserve">z </w:t>
      </w:r>
      <w:r w:rsidRPr="00A82964">
        <w:rPr>
          <w:rFonts w:eastAsia="Times New Roman" w:cs="Arial"/>
          <w:color w:val="222222"/>
          <w:sz w:val="16"/>
          <w:szCs w:val="16"/>
          <w:lang w:eastAsia="pl-PL"/>
        </w:rPr>
        <w:t>postępowania o udzielenie zamówienia publicznego lub konkursu prowadzonego na podstawie ustawy Pzp wyklucza się:</w:t>
      </w:r>
    </w:p>
    <w:p w14:paraId="126F683B" w14:textId="77777777" w:rsidR="009A14CD" w:rsidRPr="00A82964" w:rsidRDefault="009A14CD" w:rsidP="002956AB">
      <w:pPr>
        <w:spacing w:after="0" w:line="240" w:lineRule="auto"/>
        <w:jc w:val="both"/>
        <w:rPr>
          <w:rFonts w:eastAsia="Times New Roman" w:cs="Arial"/>
          <w:color w:val="222222"/>
          <w:sz w:val="16"/>
          <w:szCs w:val="16"/>
          <w:lang w:eastAsia="pl-PL"/>
        </w:rPr>
      </w:pPr>
      <w:r w:rsidRPr="00A82964">
        <w:rPr>
          <w:rFonts w:eastAsia="Times New Roman" w:cs="Arial"/>
          <w:color w:val="222222"/>
          <w:sz w:val="16"/>
          <w:szCs w:val="16"/>
          <w:lang w:eastAsia="pl-PL"/>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56FE6364" w14:textId="77777777" w:rsidR="009A14CD" w:rsidRPr="00A82964" w:rsidRDefault="009A14CD" w:rsidP="002956AB">
      <w:pPr>
        <w:spacing w:after="0" w:line="240" w:lineRule="auto"/>
        <w:jc w:val="both"/>
        <w:rPr>
          <w:rFonts w:cs="Arial"/>
          <w:color w:val="222222"/>
          <w:sz w:val="16"/>
          <w:szCs w:val="16"/>
        </w:rPr>
      </w:pPr>
      <w:r w:rsidRPr="00A82964">
        <w:rPr>
          <w:rFonts w:cs="Arial"/>
          <w:color w:val="222222"/>
          <w:sz w:val="16"/>
          <w:szCs w:val="16"/>
        </w:rPr>
        <w:t xml:space="preserve">2) </w:t>
      </w:r>
      <w:r w:rsidRPr="00A82964">
        <w:rPr>
          <w:rFonts w:eastAsia="Times New Roman" w:cs="Arial"/>
          <w:color w:val="222222"/>
          <w:sz w:val="16"/>
          <w:szCs w:val="16"/>
          <w:lang w:eastAsia="pl-PL"/>
        </w:rPr>
        <w:t>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7837E9DD" w14:textId="77777777" w:rsidR="009A14CD" w:rsidRPr="00896587" w:rsidRDefault="009A14CD" w:rsidP="002956AB">
      <w:pPr>
        <w:spacing w:after="0" w:line="240" w:lineRule="auto"/>
        <w:jc w:val="both"/>
        <w:rPr>
          <w:rFonts w:cs="Arial"/>
          <w:sz w:val="16"/>
          <w:szCs w:val="16"/>
        </w:rPr>
      </w:pPr>
      <w:r w:rsidRPr="00A82964">
        <w:rPr>
          <w:rFonts w:eastAsia="Times New Roman" w:cs="Arial"/>
          <w:color w:val="222222"/>
          <w:sz w:val="16"/>
          <w:szCs w:val="16"/>
          <w:lang w:eastAsia="pl-PL"/>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 w:id="3">
    <w:p w14:paraId="1413AAC4" w14:textId="77777777" w:rsidR="009A14CD" w:rsidRPr="00B929A1" w:rsidRDefault="009A14CD" w:rsidP="002956AB">
      <w:pPr>
        <w:pStyle w:val="Tekstprzypisudolnego"/>
        <w:jc w:val="both"/>
        <w:rPr>
          <w:rFonts w:ascii="Arial" w:hAnsi="Arial" w:cs="Arial"/>
          <w:sz w:val="16"/>
          <w:szCs w:val="16"/>
        </w:rPr>
      </w:pPr>
      <w:r w:rsidRPr="004E3F67">
        <w:rPr>
          <w:rStyle w:val="Odwoanieprzypisudolnego"/>
          <w:rFonts w:ascii="Arial" w:hAnsi="Arial" w:cs="Arial"/>
          <w:sz w:val="16"/>
          <w:szCs w:val="16"/>
        </w:rPr>
        <w:footnoteRef/>
      </w:r>
      <w:r w:rsidRPr="004E3F67">
        <w:rPr>
          <w:rFonts w:ascii="Arial" w:hAnsi="Arial" w:cs="Arial"/>
          <w:sz w:val="16"/>
          <w:szCs w:val="16"/>
        </w:rPr>
        <w:t xml:space="preserve"> Z</w:t>
      </w:r>
      <w:r>
        <w:rPr>
          <w:rFonts w:ascii="Arial" w:hAnsi="Arial" w:cs="Arial"/>
          <w:sz w:val="16"/>
          <w:szCs w:val="16"/>
        </w:rPr>
        <w:t>godnie z treścią art. 5k ust. 1 rozporządzenia 833/2014 w brzmieniu nadanym rozporządzeniem 2022/576 z</w:t>
      </w:r>
      <w:r w:rsidRPr="00B929A1">
        <w:rPr>
          <w:rFonts w:ascii="Arial" w:hAnsi="Arial" w:cs="Arial"/>
          <w:sz w:val="16"/>
          <w:szCs w:val="16"/>
        </w:rPr>
        <w:t>akazuje się udzielania lub dalszego wykonywania wszelkich zamówień publicznych lub koncesji objętych zakresem dyrektyw w sprawie zamówień publicznych, a także zakresem art. 10 ust. 1, 3, ust. 6 lit. a)–e), ust. 8, 9 i 10, art. 11, 12, 13 i 14 dyrektywy 2014/23/UE, art. 7 i 8, art. 10 lit. b)–f) i lit. h)–j) dyrektywy 2014/24/UE, art. 18, art. 21 lit. b)–e) i lit. g)–i), art. 29 i 30 dyrektywy 2014/25/UE oraz art. 13 lit. a)–d), lit. f)–h) i lit. j) dyrektywy 2009/81/WE na rzecz lub z udziałem:</w:t>
      </w:r>
    </w:p>
    <w:p w14:paraId="518ACED5" w14:textId="77777777" w:rsidR="009A14CD" w:rsidRDefault="009A14CD" w:rsidP="002956AB">
      <w:pPr>
        <w:pStyle w:val="Tekstprzypisudolnego"/>
        <w:numPr>
          <w:ilvl w:val="0"/>
          <w:numId w:val="8"/>
        </w:numPr>
        <w:rPr>
          <w:rFonts w:ascii="Arial" w:hAnsi="Arial" w:cs="Arial"/>
          <w:sz w:val="16"/>
          <w:szCs w:val="16"/>
        </w:rPr>
      </w:pPr>
      <w:r w:rsidRPr="00B929A1">
        <w:rPr>
          <w:rFonts w:ascii="Arial" w:hAnsi="Arial" w:cs="Arial"/>
          <w:sz w:val="16"/>
          <w:szCs w:val="16"/>
        </w:rPr>
        <w:t>obywateli rosyjskich lub osób fizycznych lub prawnych, podmiotów lub organów z siedzibą w Rosji;</w:t>
      </w:r>
    </w:p>
    <w:p w14:paraId="552DB2F8" w14:textId="77777777" w:rsidR="009A14CD" w:rsidRDefault="009A14CD" w:rsidP="002956AB">
      <w:pPr>
        <w:pStyle w:val="Tekstprzypisudolnego"/>
        <w:numPr>
          <w:ilvl w:val="0"/>
          <w:numId w:val="8"/>
        </w:numPr>
        <w:rPr>
          <w:rFonts w:ascii="Arial" w:hAnsi="Arial" w:cs="Arial"/>
          <w:sz w:val="16"/>
          <w:szCs w:val="16"/>
        </w:rPr>
      </w:pPr>
      <w:r w:rsidRPr="00B929A1">
        <w:rPr>
          <w:rFonts w:ascii="Arial" w:hAnsi="Arial" w:cs="Arial"/>
          <w:sz w:val="16"/>
          <w:szCs w:val="16"/>
        </w:rPr>
        <w:t>osób prawnych, podmiotów lub organów, do których prawa własności bezpośrednio lub pośrednio w ponad 50 % należą do podmiotu, o którym mowa w lit. a) niniejszego ustępu; lub</w:t>
      </w:r>
    </w:p>
    <w:p w14:paraId="5537BC05" w14:textId="77777777" w:rsidR="009A14CD" w:rsidRPr="00B929A1" w:rsidRDefault="009A14CD" w:rsidP="002956AB">
      <w:pPr>
        <w:pStyle w:val="Tekstprzypisudolnego"/>
        <w:numPr>
          <w:ilvl w:val="0"/>
          <w:numId w:val="8"/>
        </w:numPr>
        <w:rPr>
          <w:rFonts w:ascii="Arial" w:hAnsi="Arial" w:cs="Arial"/>
          <w:sz w:val="16"/>
          <w:szCs w:val="16"/>
        </w:rPr>
      </w:pPr>
      <w:r w:rsidRPr="00B929A1">
        <w:rPr>
          <w:rFonts w:ascii="Arial" w:hAnsi="Arial" w:cs="Arial"/>
          <w:sz w:val="16"/>
          <w:szCs w:val="16"/>
        </w:rPr>
        <w:t>osób fizycznych lub prawnych, podmiotów lub organów działających w imieniu lub pod kierunkiem podmiotu, o którym mowa w lit. a) lub b) niniejszego ustępu,</w:t>
      </w:r>
    </w:p>
    <w:p w14:paraId="5634E32F" w14:textId="77777777" w:rsidR="009A14CD" w:rsidRPr="004E3F67" w:rsidRDefault="009A14CD" w:rsidP="002956AB">
      <w:pPr>
        <w:pStyle w:val="Tekstprzypisudolnego"/>
        <w:jc w:val="both"/>
        <w:rPr>
          <w:rFonts w:ascii="Arial" w:hAnsi="Arial" w:cs="Arial"/>
          <w:sz w:val="16"/>
          <w:szCs w:val="16"/>
        </w:rPr>
      </w:pPr>
      <w:r w:rsidRPr="00B929A1">
        <w:rPr>
          <w:rFonts w:ascii="Arial" w:hAnsi="Arial" w:cs="Arial"/>
          <w:sz w:val="16"/>
          <w:szCs w:val="16"/>
        </w:rPr>
        <w:t>w tym podwykonawców, dostawców lub podmiotów, na których zdolności polega się w rozumieniu dyrektyw w sprawie zamówień publicznych, w przypadku gdy przypada na nich ponad 10 % wartości zamówienia.</w:t>
      </w:r>
    </w:p>
  </w:footnote>
  <w:footnote w:id="4">
    <w:p w14:paraId="45FC53F9" w14:textId="77777777" w:rsidR="009A14CD" w:rsidRPr="00A82964" w:rsidRDefault="009A14CD" w:rsidP="002956AB">
      <w:pPr>
        <w:spacing w:after="0" w:line="240" w:lineRule="auto"/>
        <w:jc w:val="both"/>
        <w:rPr>
          <w:rFonts w:cs="Arial"/>
          <w:color w:val="222222"/>
          <w:sz w:val="16"/>
          <w:szCs w:val="16"/>
        </w:rPr>
      </w:pPr>
      <w:r w:rsidRPr="00A82964">
        <w:rPr>
          <w:rStyle w:val="Odwoanieprzypisudolnego"/>
          <w:rFonts w:cs="Arial"/>
          <w:sz w:val="16"/>
          <w:szCs w:val="16"/>
        </w:rPr>
        <w:footnoteRef/>
      </w:r>
      <w:r w:rsidRPr="00A82964">
        <w:rPr>
          <w:rFonts w:cs="Arial"/>
          <w:sz w:val="16"/>
          <w:szCs w:val="16"/>
        </w:rPr>
        <w:t xml:space="preserve"> </w:t>
      </w:r>
      <w:r w:rsidRPr="00A82964">
        <w:rPr>
          <w:rFonts w:cs="Arial"/>
          <w:color w:val="222222"/>
          <w:sz w:val="16"/>
          <w:szCs w:val="16"/>
        </w:rPr>
        <w:t xml:space="preserve">Zgodnie z treścią art. 7 ust. 1 ustawy z dnia 13 kwietnia 2022 r. </w:t>
      </w:r>
      <w:r w:rsidRPr="00A82964">
        <w:rPr>
          <w:rFonts w:cs="Arial"/>
          <w:i/>
          <w:iCs/>
          <w:color w:val="222222"/>
          <w:sz w:val="16"/>
          <w:szCs w:val="16"/>
        </w:rPr>
        <w:t xml:space="preserve">o szczególnych rozwiązaniach w zakresie przeciwdziałania wspieraniu agresji na Ukrainę oraz służących ochronie bezpieczeństwa narodowego, </w:t>
      </w:r>
      <w:r w:rsidRPr="00A82964">
        <w:rPr>
          <w:rFonts w:cs="Arial"/>
          <w:color w:val="222222"/>
          <w:sz w:val="16"/>
          <w:szCs w:val="16"/>
        </w:rPr>
        <w:t xml:space="preserve">z </w:t>
      </w:r>
      <w:r w:rsidRPr="00A82964">
        <w:rPr>
          <w:rFonts w:eastAsia="Times New Roman" w:cs="Arial"/>
          <w:color w:val="222222"/>
          <w:sz w:val="16"/>
          <w:szCs w:val="16"/>
          <w:lang w:eastAsia="pl-PL"/>
        </w:rPr>
        <w:t>postępowania o udzielenie zamówienia publicznego lub konkursu prowadzonego na podstawie ustawy Pzp wyklucza się:</w:t>
      </w:r>
    </w:p>
    <w:p w14:paraId="7C2E3F63" w14:textId="77777777" w:rsidR="009A14CD" w:rsidRPr="00A82964" w:rsidRDefault="009A14CD" w:rsidP="002956AB">
      <w:pPr>
        <w:spacing w:after="0" w:line="240" w:lineRule="auto"/>
        <w:jc w:val="both"/>
        <w:rPr>
          <w:rFonts w:eastAsia="Times New Roman" w:cs="Arial"/>
          <w:color w:val="222222"/>
          <w:sz w:val="16"/>
          <w:szCs w:val="16"/>
          <w:lang w:eastAsia="pl-PL"/>
        </w:rPr>
      </w:pPr>
      <w:r w:rsidRPr="00A82964">
        <w:rPr>
          <w:rFonts w:eastAsia="Times New Roman" w:cs="Arial"/>
          <w:color w:val="222222"/>
          <w:sz w:val="16"/>
          <w:szCs w:val="16"/>
          <w:lang w:eastAsia="pl-PL"/>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1542A131" w14:textId="77777777" w:rsidR="009A14CD" w:rsidRPr="00A82964" w:rsidRDefault="009A14CD" w:rsidP="002956AB">
      <w:pPr>
        <w:spacing w:after="0" w:line="240" w:lineRule="auto"/>
        <w:jc w:val="both"/>
        <w:rPr>
          <w:rFonts w:cs="Arial"/>
          <w:color w:val="222222"/>
          <w:sz w:val="16"/>
          <w:szCs w:val="16"/>
        </w:rPr>
      </w:pPr>
      <w:r w:rsidRPr="00A82964">
        <w:rPr>
          <w:rFonts w:cs="Arial"/>
          <w:color w:val="222222"/>
          <w:sz w:val="16"/>
          <w:szCs w:val="16"/>
        </w:rPr>
        <w:t xml:space="preserve">2) </w:t>
      </w:r>
      <w:r w:rsidRPr="00A82964">
        <w:rPr>
          <w:rFonts w:eastAsia="Times New Roman" w:cs="Arial"/>
          <w:color w:val="222222"/>
          <w:sz w:val="16"/>
          <w:szCs w:val="16"/>
          <w:lang w:eastAsia="pl-PL"/>
        </w:rPr>
        <w:t>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382EA1C1" w14:textId="77777777" w:rsidR="009A14CD" w:rsidRPr="00896587" w:rsidRDefault="009A14CD" w:rsidP="002956AB">
      <w:pPr>
        <w:spacing w:after="0" w:line="240" w:lineRule="auto"/>
        <w:jc w:val="both"/>
        <w:rPr>
          <w:rFonts w:cs="Arial"/>
          <w:sz w:val="16"/>
          <w:szCs w:val="16"/>
        </w:rPr>
      </w:pPr>
      <w:r w:rsidRPr="00A82964">
        <w:rPr>
          <w:rFonts w:eastAsia="Times New Roman" w:cs="Arial"/>
          <w:color w:val="222222"/>
          <w:sz w:val="16"/>
          <w:szCs w:val="16"/>
          <w:lang w:eastAsia="pl-PL"/>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381AC" w14:textId="1F924044" w:rsidR="00072191" w:rsidRPr="00187E79" w:rsidRDefault="00072191">
    <w:pPr>
      <w:pStyle w:val="Nagwek"/>
      <w:rPr>
        <w:rFonts w:ascii="Arial" w:hAnsi="Arial" w:cs="Arial"/>
        <w:color w:val="AEAAAA"/>
      </w:rPr>
    </w:pPr>
    <w:r>
      <w:rPr>
        <w:rFonts w:ascii="Arial" w:hAnsi="Arial" w:cs="Arial"/>
        <w:color w:val="AEAAAA"/>
      </w:rPr>
      <w:tab/>
    </w:r>
    <w:r>
      <w:rPr>
        <w:rFonts w:ascii="Arial" w:hAnsi="Arial" w:cs="Arial"/>
        <w:color w:val="AEAAAA"/>
      </w:rPr>
      <w:tab/>
    </w:r>
  </w:p>
  <w:p w14:paraId="7F3263B2" w14:textId="77777777" w:rsidR="00072191" w:rsidRPr="00187E79" w:rsidRDefault="00072191">
    <w:pPr>
      <w:pStyle w:val="Nagwek"/>
      <w:rPr>
        <w:rFonts w:ascii="Arial" w:hAnsi="Arial" w:cs="Arial"/>
        <w:color w:val="AEAAA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F94C44" w14:textId="77777777" w:rsidR="00072191" w:rsidRPr="00206F4D" w:rsidRDefault="00072191" w:rsidP="00082DFC">
    <w:pPr>
      <w:pStyle w:val="Stopka"/>
      <w:rPr>
        <w:rFonts w:ascii="Arial" w:hAnsi="Arial" w:cs="Arial"/>
        <w:color w:val="A6A6A6"/>
      </w:rPr>
    </w:pPr>
    <w:r w:rsidRPr="00206F4D">
      <w:rPr>
        <w:rFonts w:ascii="Arial" w:hAnsi="Arial" w:cs="Arial"/>
        <w:color w:val="A6A6A6"/>
      </w:rPr>
      <w:t>Przedstawiciel handlowy: _______________________________</w:t>
    </w:r>
  </w:p>
  <w:p w14:paraId="3BEF8CD8" w14:textId="77777777" w:rsidR="00072191" w:rsidRDefault="00072191">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E4B8FE5A"/>
    <w:name w:val="WW8Num2"/>
    <w:lvl w:ilvl="0">
      <w:start w:val="1"/>
      <w:numFmt w:val="decimal"/>
      <w:lvlText w:val="%1."/>
      <w:lvlJc w:val="right"/>
      <w:pPr>
        <w:tabs>
          <w:tab w:val="num" w:pos="360"/>
        </w:tabs>
        <w:ind w:left="360" w:hanging="360"/>
      </w:pPr>
      <w:rPr>
        <w:rFonts w:ascii="Symbol" w:hAnsi="Symbol" w:cs="Symbol"/>
        <w:sz w:val="22"/>
        <w:szCs w:val="22"/>
        <w:shd w:val="clear" w:color="auto" w:fill="FFFF00"/>
      </w:rPr>
    </w:lvl>
    <w:lvl w:ilvl="1">
      <w:start w:val="1"/>
      <w:numFmt w:val="decimal"/>
      <w:lvlText w:val="%2)"/>
      <w:lvlJc w:val="left"/>
      <w:pPr>
        <w:tabs>
          <w:tab w:val="num" w:pos="720"/>
        </w:tabs>
        <w:ind w:left="720" w:hanging="360"/>
      </w:pPr>
      <w:rPr>
        <w:rFonts w:ascii="Times New Roman" w:hAnsi="Times New Roman" w:cs="Times New Roman" w:hint="default"/>
        <w:kern w:val="1"/>
      </w:rPr>
    </w:lvl>
    <w:lvl w:ilvl="2">
      <w:start w:val="1"/>
      <w:numFmt w:val="lowerLetter"/>
      <w:lvlText w:val="%3)"/>
      <w:lvlJc w:val="left"/>
      <w:pPr>
        <w:tabs>
          <w:tab w:val="num" w:pos="1080"/>
        </w:tabs>
        <w:ind w:left="1080" w:hanging="360"/>
      </w:pPr>
      <w:rPr>
        <w:rFonts w:ascii="Times New Roman" w:hAnsi="Times New Roman" w:cs="Times New Roman" w:hint="default"/>
        <w:kern w:val="1"/>
      </w:rPr>
    </w:lvl>
    <w:lvl w:ilvl="3">
      <w:start w:val="1"/>
      <w:numFmt w:val="bullet"/>
      <w:lvlText w:val=""/>
      <w:lvlJc w:val="left"/>
      <w:pPr>
        <w:tabs>
          <w:tab w:val="num" w:pos="1440"/>
        </w:tabs>
        <w:ind w:left="1440" w:hanging="360"/>
      </w:pPr>
      <w:rPr>
        <w:rFonts w:ascii="Symbol" w:hAnsi="Symbol" w:cs="Symbol"/>
        <w:sz w:val="22"/>
        <w:szCs w:val="22"/>
        <w:shd w:val="clear" w:color="auto" w:fill="FFFF00"/>
      </w:rPr>
    </w:lvl>
    <w:lvl w:ilvl="4">
      <w:start w:val="1"/>
      <w:numFmt w:val="bullet"/>
      <w:lvlText w:val=""/>
      <w:lvlJc w:val="left"/>
      <w:pPr>
        <w:tabs>
          <w:tab w:val="num" w:pos="1800"/>
        </w:tabs>
        <w:ind w:left="1800" w:hanging="360"/>
      </w:pPr>
      <w:rPr>
        <w:rFonts w:ascii="Symbol" w:hAnsi="Symbol" w:cs="Symbol"/>
        <w:sz w:val="22"/>
        <w:szCs w:val="22"/>
        <w:shd w:val="clear" w:color="auto" w:fill="FFFF00"/>
      </w:rPr>
    </w:lvl>
    <w:lvl w:ilvl="5">
      <w:start w:val="1"/>
      <w:numFmt w:val="bullet"/>
      <w:lvlText w:val=""/>
      <w:lvlJc w:val="left"/>
      <w:pPr>
        <w:tabs>
          <w:tab w:val="num" w:pos="2160"/>
        </w:tabs>
        <w:ind w:left="2160" w:hanging="360"/>
      </w:pPr>
      <w:rPr>
        <w:rFonts w:ascii="Symbol" w:hAnsi="Symbol" w:cs="Symbol"/>
        <w:sz w:val="22"/>
        <w:szCs w:val="22"/>
        <w:shd w:val="clear" w:color="auto" w:fill="FFFF00"/>
      </w:rPr>
    </w:lvl>
    <w:lvl w:ilvl="6">
      <w:start w:val="1"/>
      <w:numFmt w:val="bullet"/>
      <w:lvlText w:val=""/>
      <w:lvlJc w:val="left"/>
      <w:pPr>
        <w:tabs>
          <w:tab w:val="num" w:pos="2520"/>
        </w:tabs>
        <w:ind w:left="2520" w:hanging="360"/>
      </w:pPr>
      <w:rPr>
        <w:rFonts w:ascii="Symbol" w:hAnsi="Symbol" w:cs="Symbol"/>
        <w:sz w:val="22"/>
        <w:szCs w:val="22"/>
        <w:shd w:val="clear" w:color="auto" w:fill="FFFF00"/>
      </w:rPr>
    </w:lvl>
    <w:lvl w:ilvl="7">
      <w:start w:val="1"/>
      <w:numFmt w:val="bullet"/>
      <w:lvlText w:val=""/>
      <w:lvlJc w:val="left"/>
      <w:pPr>
        <w:tabs>
          <w:tab w:val="num" w:pos="2880"/>
        </w:tabs>
        <w:ind w:left="2880" w:hanging="360"/>
      </w:pPr>
      <w:rPr>
        <w:rFonts w:ascii="Symbol" w:hAnsi="Symbol" w:cs="Symbol"/>
        <w:sz w:val="22"/>
        <w:szCs w:val="22"/>
        <w:shd w:val="clear" w:color="auto" w:fill="FFFF00"/>
      </w:rPr>
    </w:lvl>
    <w:lvl w:ilvl="8">
      <w:start w:val="1"/>
      <w:numFmt w:val="bullet"/>
      <w:lvlText w:val=""/>
      <w:lvlJc w:val="left"/>
      <w:pPr>
        <w:tabs>
          <w:tab w:val="num" w:pos="3240"/>
        </w:tabs>
        <w:ind w:left="3240" w:hanging="360"/>
      </w:pPr>
      <w:rPr>
        <w:rFonts w:ascii="Symbol" w:hAnsi="Symbol" w:cs="Symbol"/>
        <w:sz w:val="22"/>
        <w:szCs w:val="22"/>
        <w:shd w:val="clear" w:color="auto" w:fill="FFFF00"/>
      </w:rPr>
    </w:lvl>
  </w:abstractNum>
  <w:abstractNum w:abstractNumId="1" w15:restartNumberingAfterBreak="0">
    <w:nsid w:val="00000003"/>
    <w:multiLevelType w:val="singleLevel"/>
    <w:tmpl w:val="00000003"/>
    <w:name w:val="WW8Num3"/>
    <w:lvl w:ilvl="0">
      <w:start w:val="1"/>
      <w:numFmt w:val="decimal"/>
      <w:lvlText w:val="%1."/>
      <w:lvlJc w:val="left"/>
      <w:pPr>
        <w:tabs>
          <w:tab w:val="num" w:pos="360"/>
        </w:tabs>
        <w:ind w:left="360" w:hanging="360"/>
      </w:pPr>
    </w:lvl>
  </w:abstractNum>
  <w:abstractNum w:abstractNumId="2" w15:restartNumberingAfterBreak="0">
    <w:nsid w:val="00000004"/>
    <w:multiLevelType w:val="singleLevel"/>
    <w:tmpl w:val="00000004"/>
    <w:name w:val="WW8Num4"/>
    <w:lvl w:ilvl="0">
      <w:start w:val="1"/>
      <w:numFmt w:val="decimal"/>
      <w:lvlText w:val="%1."/>
      <w:lvlJc w:val="left"/>
      <w:pPr>
        <w:tabs>
          <w:tab w:val="num" w:pos="360"/>
        </w:tabs>
        <w:ind w:left="360" w:hanging="360"/>
      </w:pPr>
    </w:lvl>
  </w:abstractNum>
  <w:abstractNum w:abstractNumId="3" w15:restartNumberingAfterBreak="0">
    <w:nsid w:val="00000005"/>
    <w:multiLevelType w:val="multilevel"/>
    <w:tmpl w:val="6F1C1A7C"/>
    <w:name w:val="WW8Num5"/>
    <w:lvl w:ilvl="0">
      <w:start w:val="1"/>
      <w:numFmt w:val="lowerLetter"/>
      <w:lvlText w:val="%1)"/>
      <w:lvlJc w:val="left"/>
      <w:pPr>
        <w:tabs>
          <w:tab w:val="num" w:pos="720"/>
        </w:tabs>
        <w:ind w:left="720" w:hanging="360"/>
      </w:pPr>
      <w:rPr>
        <w:rFonts w:ascii="Arial Narrow" w:hAnsi="Arial Narrow" w:cs="Arial Narrow"/>
        <w:kern w:val="1"/>
        <w:szCs w:val="20"/>
      </w:rPr>
    </w:lvl>
    <w:lvl w:ilvl="1">
      <w:start w:val="1"/>
      <w:numFmt w:val="decimal"/>
      <w:lvlText w:val="%2)"/>
      <w:lvlJc w:val="left"/>
      <w:pPr>
        <w:tabs>
          <w:tab w:val="num" w:pos="360"/>
        </w:tabs>
        <w:ind w:left="360" w:hanging="360"/>
      </w:pPr>
      <w:rPr>
        <w:rFonts w:ascii="Times New Roman" w:hAnsi="Times New Roman" w:cs="Times New Roman"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6"/>
    <w:multiLevelType w:val="multilevel"/>
    <w:tmpl w:val="FC1EB760"/>
    <w:name w:val="WW8Num6"/>
    <w:lvl w:ilvl="0">
      <w:start w:val="1"/>
      <w:numFmt w:val="decimal"/>
      <w:lvlText w:val="%1."/>
      <w:lvlJc w:val="left"/>
      <w:pPr>
        <w:tabs>
          <w:tab w:val="num" w:pos="360"/>
        </w:tabs>
        <w:ind w:left="360" w:hanging="360"/>
      </w:pPr>
      <w:rPr>
        <w:rFonts w:ascii="Times New Roman" w:hAnsi="Times New Roman" w:cs="Times New Roman" w:hint="default"/>
        <w:b w:val="0"/>
        <w:kern w:val="1"/>
      </w:rPr>
    </w:lvl>
    <w:lvl w:ilvl="1">
      <w:start w:val="1"/>
      <w:numFmt w:val="decimal"/>
      <w:lvlText w:val="%2)"/>
      <w:lvlJc w:val="left"/>
      <w:pPr>
        <w:tabs>
          <w:tab w:val="num" w:pos="965"/>
        </w:tabs>
        <w:ind w:left="965" w:hanging="681"/>
      </w:pPr>
      <w:rPr>
        <w:rFonts w:hint="default"/>
      </w:rPr>
    </w:lvl>
    <w:lvl w:ilvl="2">
      <w:start w:val="1"/>
      <w:numFmt w:val="lowerLetter"/>
      <w:lvlText w:val="%3"/>
      <w:lvlJc w:val="left"/>
      <w:pPr>
        <w:tabs>
          <w:tab w:val="num" w:pos="1361"/>
        </w:tabs>
        <w:ind w:left="1361" w:hanging="737"/>
      </w:p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rPr>
        <w:rFonts w:ascii="Wingdings" w:hAnsi="Wingdings" w:cs="Wingdings" w:hint="default"/>
      </w:r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5" w15:restartNumberingAfterBreak="0">
    <w:nsid w:val="00000007"/>
    <w:multiLevelType w:val="singleLevel"/>
    <w:tmpl w:val="5A4C8F0E"/>
    <w:name w:val="WW8Num7"/>
    <w:lvl w:ilvl="0">
      <w:start w:val="1"/>
      <w:numFmt w:val="decimal"/>
      <w:lvlText w:val="%1."/>
      <w:lvlJc w:val="left"/>
      <w:pPr>
        <w:tabs>
          <w:tab w:val="num" w:pos="0"/>
        </w:tabs>
        <w:ind w:left="360" w:hanging="360"/>
      </w:pPr>
      <w:rPr>
        <w:rFonts w:ascii="Times New Roman" w:hAnsi="Times New Roman" w:cs="Times New Roman" w:hint="default"/>
        <w:b w:val="0"/>
      </w:rPr>
    </w:lvl>
  </w:abstractNum>
  <w:abstractNum w:abstractNumId="6" w15:restartNumberingAfterBreak="0">
    <w:nsid w:val="00000008"/>
    <w:multiLevelType w:val="multilevel"/>
    <w:tmpl w:val="00000008"/>
    <w:name w:val="WW8Num8"/>
    <w:lvl w:ilvl="0">
      <w:start w:val="1"/>
      <w:numFmt w:val="decimal"/>
      <w:lvlText w:val="%1."/>
      <w:lvlJc w:val="left"/>
      <w:pPr>
        <w:tabs>
          <w:tab w:val="num" w:pos="360"/>
        </w:tabs>
        <w:ind w:left="360" w:hanging="360"/>
      </w:pPr>
    </w:lvl>
    <w:lvl w:ilvl="1">
      <w:start w:val="1"/>
      <w:numFmt w:val="decimal"/>
      <w:lvlText w:val="%2)"/>
      <w:lvlJc w:val="left"/>
      <w:pPr>
        <w:tabs>
          <w:tab w:val="num" w:pos="708"/>
        </w:tabs>
        <w:ind w:left="681" w:hanging="681"/>
      </w:pPr>
    </w:lvl>
    <w:lvl w:ilvl="2">
      <w:start w:val="1"/>
      <w:numFmt w:val="lowerLetter"/>
      <w:lvlText w:val="%3"/>
      <w:lvlJc w:val="left"/>
      <w:pPr>
        <w:tabs>
          <w:tab w:val="num" w:pos="1361"/>
        </w:tabs>
        <w:ind w:left="1361" w:hanging="737"/>
      </w:p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7" w15:restartNumberingAfterBreak="0">
    <w:nsid w:val="0000000B"/>
    <w:multiLevelType w:val="singleLevel"/>
    <w:tmpl w:val="0000000B"/>
    <w:name w:val="WW8Num11"/>
    <w:lvl w:ilvl="0">
      <w:start w:val="1"/>
      <w:numFmt w:val="decimal"/>
      <w:lvlText w:val="%1."/>
      <w:lvlJc w:val="left"/>
      <w:pPr>
        <w:tabs>
          <w:tab w:val="num" w:pos="340"/>
        </w:tabs>
        <w:ind w:left="340" w:hanging="340"/>
      </w:pPr>
    </w:lvl>
  </w:abstractNum>
  <w:abstractNum w:abstractNumId="8" w15:restartNumberingAfterBreak="0">
    <w:nsid w:val="0000000C"/>
    <w:multiLevelType w:val="singleLevel"/>
    <w:tmpl w:val="1FDA3174"/>
    <w:name w:val="WW8Num12"/>
    <w:lvl w:ilvl="0">
      <w:start w:val="1"/>
      <w:numFmt w:val="decimal"/>
      <w:lvlText w:val="%1)"/>
      <w:lvlJc w:val="left"/>
      <w:pPr>
        <w:tabs>
          <w:tab w:val="num" w:pos="0"/>
        </w:tabs>
        <w:ind w:left="360" w:hanging="360"/>
      </w:pPr>
      <w:rPr>
        <w:rFonts w:ascii="Times New Roman" w:hAnsi="Times New Roman" w:cs="Times New Roman" w:hint="default"/>
        <w:b w:val="0"/>
        <w:kern w:val="1"/>
      </w:rPr>
    </w:lvl>
  </w:abstractNum>
  <w:abstractNum w:abstractNumId="9" w15:restartNumberingAfterBreak="0">
    <w:nsid w:val="0000000D"/>
    <w:multiLevelType w:val="singleLevel"/>
    <w:tmpl w:val="A9440710"/>
    <w:name w:val="WW8Num13"/>
    <w:lvl w:ilvl="0">
      <w:start w:val="1"/>
      <w:numFmt w:val="decimal"/>
      <w:lvlText w:val="%1."/>
      <w:lvlJc w:val="left"/>
      <w:pPr>
        <w:tabs>
          <w:tab w:val="num" w:pos="340"/>
        </w:tabs>
        <w:ind w:left="340" w:hanging="340"/>
      </w:pPr>
      <w:rPr>
        <w:b w:val="0"/>
      </w:rPr>
    </w:lvl>
  </w:abstractNum>
  <w:abstractNum w:abstractNumId="10" w15:restartNumberingAfterBreak="0">
    <w:nsid w:val="0000000E"/>
    <w:multiLevelType w:val="singleLevel"/>
    <w:tmpl w:val="F2100646"/>
    <w:name w:val="WW8Num14"/>
    <w:lvl w:ilvl="0">
      <w:start w:val="1"/>
      <w:numFmt w:val="decimal"/>
      <w:lvlText w:val="%1."/>
      <w:lvlJc w:val="left"/>
      <w:pPr>
        <w:tabs>
          <w:tab w:val="num" w:pos="340"/>
        </w:tabs>
        <w:ind w:left="340" w:hanging="340"/>
      </w:pPr>
    </w:lvl>
  </w:abstractNum>
  <w:abstractNum w:abstractNumId="11" w15:restartNumberingAfterBreak="0">
    <w:nsid w:val="00000010"/>
    <w:multiLevelType w:val="singleLevel"/>
    <w:tmpl w:val="601EEB4E"/>
    <w:name w:val="WW8Num16"/>
    <w:lvl w:ilvl="0">
      <w:start w:val="1"/>
      <w:numFmt w:val="decimal"/>
      <w:lvlText w:val="%1)"/>
      <w:lvlJc w:val="left"/>
      <w:pPr>
        <w:tabs>
          <w:tab w:val="num" w:pos="0"/>
        </w:tabs>
        <w:ind w:left="360" w:hanging="360"/>
      </w:pPr>
      <w:rPr>
        <w:rFonts w:ascii="Times New Roman" w:hAnsi="Times New Roman" w:cs="Times New Roman" w:hint="default"/>
        <w:color w:val="000000"/>
      </w:rPr>
    </w:lvl>
  </w:abstractNum>
  <w:abstractNum w:abstractNumId="12" w15:restartNumberingAfterBreak="0">
    <w:nsid w:val="00000011"/>
    <w:multiLevelType w:val="multilevel"/>
    <w:tmpl w:val="079A08C8"/>
    <w:name w:val="WW8Num17"/>
    <w:lvl w:ilvl="0">
      <w:start w:val="1"/>
      <w:numFmt w:val="decimal"/>
      <w:lvlText w:val="%1."/>
      <w:lvlJc w:val="left"/>
      <w:pPr>
        <w:tabs>
          <w:tab w:val="num" w:pos="360"/>
        </w:tabs>
        <w:ind w:left="360" w:hanging="360"/>
      </w:pPr>
      <w:rPr>
        <w:rFonts w:ascii="Times New Roman" w:hAnsi="Times New Roman" w:cs="Times New Roman" w:hint="default"/>
        <w:b w:val="0"/>
        <w:kern w:val="1"/>
      </w:rPr>
    </w:lvl>
    <w:lvl w:ilvl="1">
      <w:start w:val="1"/>
      <w:numFmt w:val="decimal"/>
      <w:lvlText w:val="%2)"/>
      <w:lvlJc w:val="left"/>
      <w:pPr>
        <w:tabs>
          <w:tab w:val="num" w:pos="708"/>
        </w:tabs>
        <w:ind w:left="681" w:hanging="681"/>
      </w:pPr>
      <w:rPr>
        <w:rFonts w:ascii="Courier New" w:hAnsi="Courier New" w:cs="Courier New" w:hint="default"/>
      </w:rPr>
    </w:lvl>
    <w:lvl w:ilvl="2">
      <w:start w:val="1"/>
      <w:numFmt w:val="lowerLetter"/>
      <w:lvlText w:val="%3)"/>
      <w:lvlJc w:val="left"/>
      <w:pPr>
        <w:tabs>
          <w:tab w:val="num" w:pos="737"/>
        </w:tabs>
        <w:ind w:left="737" w:hanging="737"/>
      </w:pPr>
      <w:rPr>
        <w:rFonts w:ascii="Wingdings" w:hAnsi="Wingdings" w:cs="Wingdings" w:hint="default"/>
      </w:rPr>
    </w:lvl>
    <w:lvl w:ilvl="3">
      <w:start w:val="1"/>
      <w:numFmt w:val="bullet"/>
      <w:lvlText w:val=""/>
      <w:lvlJc w:val="left"/>
      <w:pPr>
        <w:tabs>
          <w:tab w:val="num" w:pos="1588"/>
        </w:tabs>
        <w:ind w:left="1588" w:hanging="511"/>
      </w:pPr>
      <w:rPr>
        <w:rFonts w:ascii="Symbol" w:hAnsi="Symbol" w:cs="Symbol"/>
      </w:rPr>
    </w:lvl>
    <w:lvl w:ilvl="4">
      <w:start w:val="1"/>
      <w:numFmt w:val="bullet"/>
      <w:lvlText w:val=""/>
      <w:lvlJc w:val="left"/>
      <w:pPr>
        <w:tabs>
          <w:tab w:val="num" w:pos="2098"/>
        </w:tabs>
        <w:ind w:left="2098" w:hanging="794"/>
      </w:pPr>
      <w:rPr>
        <w:rFonts w:ascii="Symbol" w:hAnsi="Symbol" w:cs="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13" w15:restartNumberingAfterBreak="0">
    <w:nsid w:val="00000017"/>
    <w:multiLevelType w:val="multilevel"/>
    <w:tmpl w:val="2EC47686"/>
    <w:name w:val="WW8Num23"/>
    <w:lvl w:ilvl="0">
      <w:start w:val="1"/>
      <w:numFmt w:val="decimal"/>
      <w:lvlText w:val="%1."/>
      <w:lvlJc w:val="left"/>
      <w:pPr>
        <w:tabs>
          <w:tab w:val="num" w:pos="360"/>
        </w:tabs>
        <w:ind w:left="360" w:hanging="360"/>
      </w:pPr>
      <w:rPr>
        <w:rFonts w:ascii="Times New Roman" w:eastAsia="Times New Roman" w:hAnsi="Times New Roman" w:cs="Times New Roman" w:hint="default"/>
        <w:b w:val="0"/>
        <w:kern w:val="1"/>
        <w:sz w:val="24"/>
        <w:szCs w:val="24"/>
      </w:rPr>
    </w:lvl>
    <w:lvl w:ilvl="1">
      <w:start w:val="1"/>
      <w:numFmt w:val="decimal"/>
      <w:lvlText w:val="%2)"/>
      <w:lvlJc w:val="left"/>
      <w:pPr>
        <w:tabs>
          <w:tab w:val="num" w:pos="681"/>
        </w:tabs>
        <w:ind w:left="681" w:hanging="681"/>
      </w:pPr>
    </w:lvl>
    <w:lvl w:ilvl="2">
      <w:start w:val="1"/>
      <w:numFmt w:val="lowerLetter"/>
      <w:lvlText w:val="%3)"/>
      <w:lvlJc w:val="left"/>
      <w:pPr>
        <w:tabs>
          <w:tab w:val="num" w:pos="737"/>
        </w:tabs>
        <w:ind w:left="737" w:hanging="737"/>
      </w:p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14" w15:restartNumberingAfterBreak="0">
    <w:nsid w:val="00000019"/>
    <w:multiLevelType w:val="multilevel"/>
    <w:tmpl w:val="8E8ADD60"/>
    <w:name w:val="WW8Num25"/>
    <w:lvl w:ilvl="0">
      <w:start w:val="1"/>
      <w:numFmt w:val="decimal"/>
      <w:lvlText w:val="%1."/>
      <w:lvlJc w:val="left"/>
      <w:pPr>
        <w:tabs>
          <w:tab w:val="num" w:pos="0"/>
        </w:tabs>
        <w:ind w:left="720" w:hanging="360"/>
      </w:pPr>
      <w:rPr>
        <w:rFonts w:ascii="Times New Roman" w:eastAsia="MS Mincho" w:hAnsi="Times New Roman" w:cs="Times New Roman" w:hint="default"/>
        <w:b w:val="0"/>
        <w:bCs/>
        <w:kern w:val="1"/>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15:restartNumberingAfterBreak="0">
    <w:nsid w:val="0000001C"/>
    <w:multiLevelType w:val="multilevel"/>
    <w:tmpl w:val="1FA084B8"/>
    <w:name w:val="WW8Num28"/>
    <w:lvl w:ilvl="0">
      <w:start w:val="1"/>
      <w:numFmt w:val="decimal"/>
      <w:lvlText w:val="%1."/>
      <w:lvlJc w:val="left"/>
      <w:pPr>
        <w:tabs>
          <w:tab w:val="num" w:pos="360"/>
        </w:tabs>
        <w:ind w:left="360" w:hanging="360"/>
      </w:pPr>
      <w:rPr>
        <w:rFonts w:ascii="Times New Roman" w:hAnsi="Times New Roman" w:cs="Times New Roman" w:hint="default"/>
        <w:b w:val="0"/>
        <w:kern w:val="1"/>
        <w:sz w:val="24"/>
        <w:szCs w:val="24"/>
      </w:rPr>
    </w:lvl>
    <w:lvl w:ilvl="1">
      <w:start w:val="1"/>
      <w:numFmt w:val="decimal"/>
      <w:lvlText w:val="%2)"/>
      <w:lvlJc w:val="left"/>
      <w:pPr>
        <w:tabs>
          <w:tab w:val="num" w:pos="965"/>
        </w:tabs>
        <w:ind w:left="965" w:hanging="681"/>
      </w:pPr>
      <w:rPr>
        <w:rFonts w:ascii="Courier New" w:hAnsi="Courier New" w:cs="Courier New" w:hint="default"/>
      </w:rPr>
    </w:lvl>
    <w:lvl w:ilvl="2">
      <w:start w:val="1"/>
      <w:numFmt w:val="lowerLetter"/>
      <w:lvlText w:val="%3"/>
      <w:lvlJc w:val="left"/>
      <w:pPr>
        <w:tabs>
          <w:tab w:val="num" w:pos="1361"/>
        </w:tabs>
        <w:ind w:left="1361" w:hanging="737"/>
      </w:pPr>
      <w:rPr>
        <w:rFonts w:ascii="Wingdings" w:hAnsi="Wingdings" w:cs="Wingdings" w:hint="default"/>
      </w:rPr>
    </w:lvl>
    <w:lvl w:ilvl="3">
      <w:start w:val="1"/>
      <w:numFmt w:val="bullet"/>
      <w:lvlText w:val=""/>
      <w:lvlJc w:val="left"/>
      <w:pPr>
        <w:tabs>
          <w:tab w:val="num" w:pos="1588"/>
        </w:tabs>
        <w:ind w:left="1588" w:hanging="511"/>
      </w:pPr>
      <w:rPr>
        <w:rFonts w:ascii="Symbol" w:hAnsi="Symbol"/>
      </w:rPr>
    </w:lvl>
    <w:lvl w:ilvl="4">
      <w:start w:val="1"/>
      <w:numFmt w:val="bullet"/>
      <w:lvlText w:val=""/>
      <w:lvlJc w:val="left"/>
      <w:pPr>
        <w:tabs>
          <w:tab w:val="num" w:pos="2098"/>
        </w:tabs>
        <w:ind w:left="2098" w:hanging="794"/>
      </w:pPr>
      <w:rPr>
        <w:rFonts w:ascii="Symbol" w:hAnsi="Symbol"/>
      </w:rPr>
    </w:lvl>
    <w:lvl w:ilvl="5">
      <w:start w:val="1"/>
      <w:numFmt w:val="lowerRoman"/>
      <w:lvlText w:val="%6."/>
      <w:lvlJc w:val="right"/>
      <w:pPr>
        <w:tabs>
          <w:tab w:val="num" w:pos="2835"/>
        </w:tabs>
        <w:ind w:left="2835" w:hanging="567"/>
      </w:pPr>
    </w:lvl>
    <w:lvl w:ilvl="6">
      <w:start w:val="1"/>
      <w:numFmt w:val="decimal"/>
      <w:lvlText w:val="%7."/>
      <w:lvlJc w:val="left"/>
      <w:pPr>
        <w:tabs>
          <w:tab w:val="num" w:pos="2778"/>
        </w:tabs>
        <w:ind w:left="2778" w:hanging="510"/>
      </w:pPr>
    </w:lvl>
    <w:lvl w:ilvl="7">
      <w:start w:val="1"/>
      <w:numFmt w:val="lowerLetter"/>
      <w:lvlText w:val="%8."/>
      <w:lvlJc w:val="left"/>
      <w:pPr>
        <w:tabs>
          <w:tab w:val="num" w:pos="3515"/>
        </w:tabs>
        <w:ind w:left="3515" w:hanging="793"/>
      </w:pPr>
    </w:lvl>
    <w:lvl w:ilvl="8">
      <w:start w:val="1"/>
      <w:numFmt w:val="lowerRoman"/>
      <w:lvlText w:val="%9."/>
      <w:lvlJc w:val="right"/>
      <w:pPr>
        <w:tabs>
          <w:tab w:val="num" w:pos="3969"/>
        </w:tabs>
        <w:ind w:left="3969" w:hanging="454"/>
      </w:pPr>
    </w:lvl>
  </w:abstractNum>
  <w:abstractNum w:abstractNumId="16" w15:restartNumberingAfterBreak="0">
    <w:nsid w:val="0000001E"/>
    <w:multiLevelType w:val="multilevel"/>
    <w:tmpl w:val="56485C3E"/>
    <w:name w:val="WW8Num30"/>
    <w:lvl w:ilvl="0">
      <w:start w:val="1"/>
      <w:numFmt w:val="decimal"/>
      <w:lvlText w:val="%1)"/>
      <w:lvlJc w:val="left"/>
      <w:pPr>
        <w:tabs>
          <w:tab w:val="num" w:pos="0"/>
        </w:tabs>
        <w:ind w:left="720" w:hanging="360"/>
      </w:pPr>
      <w:rPr>
        <w:rFonts w:ascii="Times New Roman" w:hAnsi="Times New Roman" w:cs="Times New Roman" w:hint="default"/>
        <w:bCs/>
        <w:spacing w:val="-4"/>
        <w:kern w:val="1"/>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 w15:restartNumberingAfterBreak="0">
    <w:nsid w:val="00000023"/>
    <w:multiLevelType w:val="multilevel"/>
    <w:tmpl w:val="43F8159E"/>
    <w:name w:val="WW8Num35"/>
    <w:lvl w:ilvl="0">
      <w:start w:val="1"/>
      <w:numFmt w:val="decimal"/>
      <w:lvlText w:val="%1."/>
      <w:lvlJc w:val="left"/>
      <w:pPr>
        <w:tabs>
          <w:tab w:val="num" w:pos="0"/>
        </w:tabs>
        <w:ind w:left="720" w:hanging="360"/>
      </w:pPr>
      <w:rPr>
        <w:rFonts w:ascii="Times New Roman" w:hAnsi="Times New Roman" w:cs="Times New Roman" w:hint="default"/>
      </w:rPr>
    </w:lvl>
    <w:lvl w:ilvl="1">
      <w:start w:val="1"/>
      <w:numFmt w:val="lowerLetter"/>
      <w:lvlText w:val="%2."/>
      <w:lvlJc w:val="left"/>
      <w:pPr>
        <w:tabs>
          <w:tab w:val="num" w:pos="0"/>
        </w:tabs>
        <w:ind w:left="1440" w:hanging="360"/>
      </w:pPr>
      <w:rPr>
        <w:rFonts w:ascii="Courier New" w:hAnsi="Courier New" w:cs="Courier New" w:hint="default"/>
      </w:rPr>
    </w:lvl>
    <w:lvl w:ilvl="2">
      <w:start w:val="1"/>
      <w:numFmt w:val="lowerRoman"/>
      <w:lvlText w:val="%2.%3."/>
      <w:lvlJc w:val="right"/>
      <w:pPr>
        <w:tabs>
          <w:tab w:val="num" w:pos="0"/>
        </w:tabs>
        <w:ind w:left="2160" w:hanging="180"/>
      </w:pPr>
      <w:rPr>
        <w:rFonts w:ascii="Wingdings" w:hAnsi="Wingdings" w:cs="Wingdings" w:hint="default"/>
      </w:r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8" w15:restartNumberingAfterBreak="0">
    <w:nsid w:val="00000024"/>
    <w:multiLevelType w:val="multilevel"/>
    <w:tmpl w:val="24100358"/>
    <w:name w:val="WW8Num36"/>
    <w:lvl w:ilvl="0">
      <w:start w:val="1"/>
      <w:numFmt w:val="decimal"/>
      <w:lvlText w:val="%1)"/>
      <w:lvlJc w:val="left"/>
      <w:pPr>
        <w:tabs>
          <w:tab w:val="num" w:pos="0"/>
        </w:tabs>
        <w:ind w:left="720" w:hanging="360"/>
      </w:pPr>
      <w:rPr>
        <w:rFonts w:ascii="Times New Roman" w:hAnsi="Times New Roman" w:cs="Times New Roman" w:hint="default"/>
      </w:rPr>
    </w:lvl>
    <w:lvl w:ilvl="1">
      <w:start w:val="1"/>
      <w:numFmt w:val="lowerLetter"/>
      <w:lvlText w:val="%2."/>
      <w:lvlJc w:val="left"/>
      <w:pPr>
        <w:tabs>
          <w:tab w:val="num" w:pos="0"/>
        </w:tabs>
        <w:ind w:left="1440" w:hanging="360"/>
      </w:pPr>
      <w:rPr>
        <w:rFonts w:ascii="Courier New" w:hAnsi="Courier New" w:cs="Courier New" w:hint="default"/>
      </w:rPr>
    </w:lvl>
    <w:lvl w:ilvl="2">
      <w:start w:val="1"/>
      <w:numFmt w:val="lowerRoman"/>
      <w:lvlText w:val="%2.%3."/>
      <w:lvlJc w:val="right"/>
      <w:pPr>
        <w:tabs>
          <w:tab w:val="num" w:pos="0"/>
        </w:tabs>
        <w:ind w:left="2160" w:hanging="180"/>
      </w:pPr>
      <w:rPr>
        <w:rFonts w:ascii="Wingdings" w:hAnsi="Wingdings" w:cs="Wingdings" w:hint="default"/>
      </w:r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9" w15:restartNumberingAfterBreak="0">
    <w:nsid w:val="022D21E9"/>
    <w:multiLevelType w:val="hybridMultilevel"/>
    <w:tmpl w:val="41DE68AA"/>
    <w:lvl w:ilvl="0" w:tplc="D946E564">
      <w:start w:val="1"/>
      <w:numFmt w:val="bullet"/>
      <w:lvlText w:val="q"/>
      <w:lvlJc w:val="left"/>
      <w:pPr>
        <w:ind w:left="1060" w:hanging="360"/>
      </w:pPr>
      <w:rPr>
        <w:rFonts w:ascii="Wingdings" w:hAnsi="Wingdings" w:hint="default"/>
      </w:rPr>
    </w:lvl>
    <w:lvl w:ilvl="1" w:tplc="04150003" w:tentative="1">
      <w:start w:val="1"/>
      <w:numFmt w:val="bullet"/>
      <w:lvlText w:val="o"/>
      <w:lvlJc w:val="left"/>
      <w:pPr>
        <w:ind w:left="1780" w:hanging="360"/>
      </w:pPr>
      <w:rPr>
        <w:rFonts w:ascii="Courier New" w:hAnsi="Courier New" w:cs="Courier New" w:hint="default"/>
      </w:rPr>
    </w:lvl>
    <w:lvl w:ilvl="2" w:tplc="04150005" w:tentative="1">
      <w:start w:val="1"/>
      <w:numFmt w:val="bullet"/>
      <w:lvlText w:val=""/>
      <w:lvlJc w:val="left"/>
      <w:pPr>
        <w:ind w:left="2500" w:hanging="360"/>
      </w:pPr>
      <w:rPr>
        <w:rFonts w:ascii="Wingdings" w:hAnsi="Wingdings" w:hint="default"/>
      </w:rPr>
    </w:lvl>
    <w:lvl w:ilvl="3" w:tplc="04150001" w:tentative="1">
      <w:start w:val="1"/>
      <w:numFmt w:val="bullet"/>
      <w:lvlText w:val=""/>
      <w:lvlJc w:val="left"/>
      <w:pPr>
        <w:ind w:left="3220" w:hanging="360"/>
      </w:pPr>
      <w:rPr>
        <w:rFonts w:ascii="Symbol" w:hAnsi="Symbol" w:hint="default"/>
      </w:rPr>
    </w:lvl>
    <w:lvl w:ilvl="4" w:tplc="04150003" w:tentative="1">
      <w:start w:val="1"/>
      <w:numFmt w:val="bullet"/>
      <w:lvlText w:val="o"/>
      <w:lvlJc w:val="left"/>
      <w:pPr>
        <w:ind w:left="3940" w:hanging="360"/>
      </w:pPr>
      <w:rPr>
        <w:rFonts w:ascii="Courier New" w:hAnsi="Courier New" w:cs="Courier New" w:hint="default"/>
      </w:rPr>
    </w:lvl>
    <w:lvl w:ilvl="5" w:tplc="04150005" w:tentative="1">
      <w:start w:val="1"/>
      <w:numFmt w:val="bullet"/>
      <w:lvlText w:val=""/>
      <w:lvlJc w:val="left"/>
      <w:pPr>
        <w:ind w:left="4660" w:hanging="360"/>
      </w:pPr>
      <w:rPr>
        <w:rFonts w:ascii="Wingdings" w:hAnsi="Wingdings" w:hint="default"/>
      </w:rPr>
    </w:lvl>
    <w:lvl w:ilvl="6" w:tplc="04150001" w:tentative="1">
      <w:start w:val="1"/>
      <w:numFmt w:val="bullet"/>
      <w:lvlText w:val=""/>
      <w:lvlJc w:val="left"/>
      <w:pPr>
        <w:ind w:left="5380" w:hanging="360"/>
      </w:pPr>
      <w:rPr>
        <w:rFonts w:ascii="Symbol" w:hAnsi="Symbol" w:hint="default"/>
      </w:rPr>
    </w:lvl>
    <w:lvl w:ilvl="7" w:tplc="04150003" w:tentative="1">
      <w:start w:val="1"/>
      <w:numFmt w:val="bullet"/>
      <w:lvlText w:val="o"/>
      <w:lvlJc w:val="left"/>
      <w:pPr>
        <w:ind w:left="6100" w:hanging="360"/>
      </w:pPr>
      <w:rPr>
        <w:rFonts w:ascii="Courier New" w:hAnsi="Courier New" w:cs="Courier New" w:hint="default"/>
      </w:rPr>
    </w:lvl>
    <w:lvl w:ilvl="8" w:tplc="04150005" w:tentative="1">
      <w:start w:val="1"/>
      <w:numFmt w:val="bullet"/>
      <w:lvlText w:val=""/>
      <w:lvlJc w:val="left"/>
      <w:pPr>
        <w:ind w:left="6820" w:hanging="360"/>
      </w:pPr>
      <w:rPr>
        <w:rFonts w:ascii="Wingdings" w:hAnsi="Wingdings" w:hint="default"/>
      </w:rPr>
    </w:lvl>
  </w:abstractNum>
  <w:abstractNum w:abstractNumId="20" w15:restartNumberingAfterBreak="0">
    <w:nsid w:val="031B4DC4"/>
    <w:multiLevelType w:val="hybridMultilevel"/>
    <w:tmpl w:val="BF328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049B65E1"/>
    <w:multiLevelType w:val="hybridMultilevel"/>
    <w:tmpl w:val="BF3283A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06731218"/>
    <w:multiLevelType w:val="hybridMultilevel"/>
    <w:tmpl w:val="BDE8212C"/>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089E52FF"/>
    <w:multiLevelType w:val="multilevel"/>
    <w:tmpl w:val="7F4CE5EE"/>
    <w:lvl w:ilvl="0">
      <w:start w:val="1"/>
      <w:numFmt w:val="decimal"/>
      <w:lvlText w:val="%1."/>
      <w:lvlJc w:val="left"/>
      <w:pPr>
        <w:tabs>
          <w:tab w:val="num" w:pos="360"/>
        </w:tabs>
        <w:ind w:left="36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09A37109"/>
    <w:multiLevelType w:val="hybridMultilevel"/>
    <w:tmpl w:val="4D20456E"/>
    <w:lvl w:ilvl="0" w:tplc="2B26D5B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0DF232B5"/>
    <w:multiLevelType w:val="hybridMultilevel"/>
    <w:tmpl w:val="2EC6B16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0F682DF2"/>
    <w:multiLevelType w:val="hybridMultilevel"/>
    <w:tmpl w:val="016003CA"/>
    <w:lvl w:ilvl="0" w:tplc="C66CBD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3E56232"/>
    <w:multiLevelType w:val="hybridMultilevel"/>
    <w:tmpl w:val="D84443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172D5DEF"/>
    <w:multiLevelType w:val="hybridMultilevel"/>
    <w:tmpl w:val="4F8AC4BA"/>
    <w:lvl w:ilvl="0" w:tplc="B288AD88">
      <w:start w:val="1"/>
      <w:numFmt w:val="decimal"/>
      <w:lvlText w:val="%1."/>
      <w:lvlJc w:val="left"/>
      <w:pPr>
        <w:ind w:left="360" w:hanging="360"/>
      </w:pPr>
      <w:rPr>
        <w:b w:val="0"/>
        <w:i w: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1A5866FC"/>
    <w:multiLevelType w:val="hybridMultilevel"/>
    <w:tmpl w:val="2D6E391C"/>
    <w:lvl w:ilvl="0" w:tplc="2B26D5B0">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0" w15:restartNumberingAfterBreak="0">
    <w:nsid w:val="1BD2062F"/>
    <w:multiLevelType w:val="hybridMultilevel"/>
    <w:tmpl w:val="4680163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1DEA4E37"/>
    <w:multiLevelType w:val="hybridMultilevel"/>
    <w:tmpl w:val="9FD2A8E8"/>
    <w:lvl w:ilvl="0" w:tplc="04150011">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2" w15:restartNumberingAfterBreak="0">
    <w:nsid w:val="1DEF102F"/>
    <w:multiLevelType w:val="hybridMultilevel"/>
    <w:tmpl w:val="1BC2334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1E8D3FA1"/>
    <w:multiLevelType w:val="hybridMultilevel"/>
    <w:tmpl w:val="9934CF6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1F60F69"/>
    <w:multiLevelType w:val="hybridMultilevel"/>
    <w:tmpl w:val="1298D8A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251D7A6E"/>
    <w:multiLevelType w:val="hybridMultilevel"/>
    <w:tmpl w:val="6552935A"/>
    <w:lvl w:ilvl="0" w:tplc="0415001B">
      <w:start w:val="1"/>
      <w:numFmt w:val="lowerRoman"/>
      <w:lvlText w:val="%1."/>
      <w:lvlJc w:val="right"/>
      <w:pPr>
        <w:ind w:left="1776" w:hanging="360"/>
      </w:p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abstractNum w:abstractNumId="36" w15:restartNumberingAfterBreak="0">
    <w:nsid w:val="2AA41A43"/>
    <w:multiLevelType w:val="hybridMultilevel"/>
    <w:tmpl w:val="86225B8E"/>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30CA02BB"/>
    <w:multiLevelType w:val="hybridMultilevel"/>
    <w:tmpl w:val="D6F6377E"/>
    <w:lvl w:ilvl="0" w:tplc="0415001B">
      <w:start w:val="1"/>
      <w:numFmt w:val="lowerRoman"/>
      <w:lvlText w:val="%1."/>
      <w:lvlJc w:val="right"/>
      <w:pPr>
        <w:ind w:left="1788" w:hanging="360"/>
      </w:pPr>
    </w:lvl>
    <w:lvl w:ilvl="1" w:tplc="04150019" w:tentative="1">
      <w:start w:val="1"/>
      <w:numFmt w:val="lowerLetter"/>
      <w:lvlText w:val="%2."/>
      <w:lvlJc w:val="left"/>
      <w:pPr>
        <w:ind w:left="2508" w:hanging="360"/>
      </w:pPr>
    </w:lvl>
    <w:lvl w:ilvl="2" w:tplc="0415001B" w:tentative="1">
      <w:start w:val="1"/>
      <w:numFmt w:val="lowerRoman"/>
      <w:lvlText w:val="%3."/>
      <w:lvlJc w:val="right"/>
      <w:pPr>
        <w:ind w:left="3228" w:hanging="180"/>
      </w:pPr>
    </w:lvl>
    <w:lvl w:ilvl="3" w:tplc="0415000F" w:tentative="1">
      <w:start w:val="1"/>
      <w:numFmt w:val="decimal"/>
      <w:lvlText w:val="%4."/>
      <w:lvlJc w:val="left"/>
      <w:pPr>
        <w:ind w:left="3948" w:hanging="360"/>
      </w:pPr>
    </w:lvl>
    <w:lvl w:ilvl="4" w:tplc="04150019" w:tentative="1">
      <w:start w:val="1"/>
      <w:numFmt w:val="lowerLetter"/>
      <w:lvlText w:val="%5."/>
      <w:lvlJc w:val="left"/>
      <w:pPr>
        <w:ind w:left="4668" w:hanging="360"/>
      </w:pPr>
    </w:lvl>
    <w:lvl w:ilvl="5" w:tplc="0415001B" w:tentative="1">
      <w:start w:val="1"/>
      <w:numFmt w:val="lowerRoman"/>
      <w:lvlText w:val="%6."/>
      <w:lvlJc w:val="right"/>
      <w:pPr>
        <w:ind w:left="5388" w:hanging="180"/>
      </w:pPr>
    </w:lvl>
    <w:lvl w:ilvl="6" w:tplc="0415000F" w:tentative="1">
      <w:start w:val="1"/>
      <w:numFmt w:val="decimal"/>
      <w:lvlText w:val="%7."/>
      <w:lvlJc w:val="left"/>
      <w:pPr>
        <w:ind w:left="6108" w:hanging="360"/>
      </w:pPr>
    </w:lvl>
    <w:lvl w:ilvl="7" w:tplc="04150019" w:tentative="1">
      <w:start w:val="1"/>
      <w:numFmt w:val="lowerLetter"/>
      <w:lvlText w:val="%8."/>
      <w:lvlJc w:val="left"/>
      <w:pPr>
        <w:ind w:left="6828" w:hanging="360"/>
      </w:pPr>
    </w:lvl>
    <w:lvl w:ilvl="8" w:tplc="0415001B" w:tentative="1">
      <w:start w:val="1"/>
      <w:numFmt w:val="lowerRoman"/>
      <w:lvlText w:val="%9."/>
      <w:lvlJc w:val="right"/>
      <w:pPr>
        <w:ind w:left="7548" w:hanging="180"/>
      </w:pPr>
    </w:lvl>
  </w:abstractNum>
  <w:abstractNum w:abstractNumId="38" w15:restartNumberingAfterBreak="0">
    <w:nsid w:val="33242DBA"/>
    <w:multiLevelType w:val="hybridMultilevel"/>
    <w:tmpl w:val="DAC2E1F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38113A0"/>
    <w:multiLevelType w:val="hybridMultilevel"/>
    <w:tmpl w:val="CEECD4B4"/>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4D93187"/>
    <w:multiLevelType w:val="hybridMultilevel"/>
    <w:tmpl w:val="BF328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1" w15:restartNumberingAfterBreak="0">
    <w:nsid w:val="36FB7732"/>
    <w:multiLevelType w:val="hybridMultilevel"/>
    <w:tmpl w:val="6954347E"/>
    <w:lvl w:ilvl="0" w:tplc="31ACE6F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C8A39BA"/>
    <w:multiLevelType w:val="hybridMultilevel"/>
    <w:tmpl w:val="BF3283A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3" w15:restartNumberingAfterBreak="0">
    <w:nsid w:val="3E421F92"/>
    <w:multiLevelType w:val="hybridMultilevel"/>
    <w:tmpl w:val="9E3A88AE"/>
    <w:lvl w:ilvl="0" w:tplc="04150017">
      <w:start w:val="1"/>
      <w:numFmt w:val="lowerLetter"/>
      <w:lvlText w:val="%1)"/>
      <w:lvlJc w:val="left"/>
      <w:pPr>
        <w:ind w:left="1068" w:hanging="360"/>
      </w:pPr>
    </w:lvl>
    <w:lvl w:ilvl="1" w:tplc="0415001B">
      <w:start w:val="1"/>
      <w:numFmt w:val="lowerRoman"/>
      <w:lvlText w:val="%2."/>
      <w:lvlJc w:val="righ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4" w15:restartNumberingAfterBreak="0">
    <w:nsid w:val="4312420D"/>
    <w:multiLevelType w:val="hybridMultilevel"/>
    <w:tmpl w:val="6E341B68"/>
    <w:lvl w:ilvl="0" w:tplc="0415001B">
      <w:start w:val="1"/>
      <w:numFmt w:val="lowerRoman"/>
      <w:lvlText w:val="%1."/>
      <w:lvlJc w:val="right"/>
      <w:pPr>
        <w:ind w:left="1788" w:hanging="360"/>
      </w:pPr>
    </w:lvl>
    <w:lvl w:ilvl="1" w:tplc="04150019" w:tentative="1">
      <w:start w:val="1"/>
      <w:numFmt w:val="lowerLetter"/>
      <w:lvlText w:val="%2."/>
      <w:lvlJc w:val="left"/>
      <w:pPr>
        <w:ind w:left="2508" w:hanging="360"/>
      </w:pPr>
    </w:lvl>
    <w:lvl w:ilvl="2" w:tplc="0415001B" w:tentative="1">
      <w:start w:val="1"/>
      <w:numFmt w:val="lowerRoman"/>
      <w:lvlText w:val="%3."/>
      <w:lvlJc w:val="right"/>
      <w:pPr>
        <w:ind w:left="3228" w:hanging="180"/>
      </w:pPr>
    </w:lvl>
    <w:lvl w:ilvl="3" w:tplc="0415000F" w:tentative="1">
      <w:start w:val="1"/>
      <w:numFmt w:val="decimal"/>
      <w:lvlText w:val="%4."/>
      <w:lvlJc w:val="left"/>
      <w:pPr>
        <w:ind w:left="3948" w:hanging="360"/>
      </w:pPr>
    </w:lvl>
    <w:lvl w:ilvl="4" w:tplc="04150019" w:tentative="1">
      <w:start w:val="1"/>
      <w:numFmt w:val="lowerLetter"/>
      <w:lvlText w:val="%5."/>
      <w:lvlJc w:val="left"/>
      <w:pPr>
        <w:ind w:left="4668" w:hanging="360"/>
      </w:pPr>
    </w:lvl>
    <w:lvl w:ilvl="5" w:tplc="0415001B" w:tentative="1">
      <w:start w:val="1"/>
      <w:numFmt w:val="lowerRoman"/>
      <w:lvlText w:val="%6."/>
      <w:lvlJc w:val="right"/>
      <w:pPr>
        <w:ind w:left="5388" w:hanging="180"/>
      </w:pPr>
    </w:lvl>
    <w:lvl w:ilvl="6" w:tplc="0415000F" w:tentative="1">
      <w:start w:val="1"/>
      <w:numFmt w:val="decimal"/>
      <w:lvlText w:val="%7."/>
      <w:lvlJc w:val="left"/>
      <w:pPr>
        <w:ind w:left="6108" w:hanging="360"/>
      </w:pPr>
    </w:lvl>
    <w:lvl w:ilvl="7" w:tplc="04150019" w:tentative="1">
      <w:start w:val="1"/>
      <w:numFmt w:val="lowerLetter"/>
      <w:lvlText w:val="%8."/>
      <w:lvlJc w:val="left"/>
      <w:pPr>
        <w:ind w:left="6828" w:hanging="360"/>
      </w:pPr>
    </w:lvl>
    <w:lvl w:ilvl="8" w:tplc="0415001B" w:tentative="1">
      <w:start w:val="1"/>
      <w:numFmt w:val="lowerRoman"/>
      <w:lvlText w:val="%9."/>
      <w:lvlJc w:val="right"/>
      <w:pPr>
        <w:ind w:left="7548" w:hanging="180"/>
      </w:pPr>
    </w:lvl>
  </w:abstractNum>
  <w:abstractNum w:abstractNumId="45" w15:restartNumberingAfterBreak="0">
    <w:nsid w:val="4907454D"/>
    <w:multiLevelType w:val="hybridMultilevel"/>
    <w:tmpl w:val="4956E5A2"/>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0121940"/>
    <w:multiLevelType w:val="hybridMultilevel"/>
    <w:tmpl w:val="BF3283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562E5982"/>
    <w:multiLevelType w:val="hybridMultilevel"/>
    <w:tmpl w:val="2334F2F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8" w15:restartNumberingAfterBreak="0">
    <w:nsid w:val="5A2920EA"/>
    <w:multiLevelType w:val="singleLevel"/>
    <w:tmpl w:val="0415000F"/>
    <w:lvl w:ilvl="0">
      <w:start w:val="1"/>
      <w:numFmt w:val="decimal"/>
      <w:lvlText w:val="%1."/>
      <w:lvlJc w:val="left"/>
      <w:pPr>
        <w:tabs>
          <w:tab w:val="num" w:pos="360"/>
        </w:tabs>
        <w:ind w:left="360" w:hanging="360"/>
      </w:pPr>
      <w:rPr>
        <w:rFonts w:hint="default"/>
      </w:rPr>
    </w:lvl>
  </w:abstractNum>
  <w:abstractNum w:abstractNumId="49" w15:restartNumberingAfterBreak="0">
    <w:nsid w:val="5AB81952"/>
    <w:multiLevelType w:val="hybridMultilevel"/>
    <w:tmpl w:val="1298D8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0E745EC"/>
    <w:multiLevelType w:val="multilevel"/>
    <w:tmpl w:val="2BBC3DB6"/>
    <w:lvl w:ilvl="0">
      <w:start w:val="1"/>
      <w:numFmt w:val="decimal"/>
      <w:lvlText w:val="%1."/>
      <w:lvlJc w:val="left"/>
      <w:pPr>
        <w:tabs>
          <w:tab w:val="num" w:pos="0"/>
        </w:tabs>
        <w:ind w:left="720" w:hanging="360"/>
      </w:pPr>
      <w:rPr>
        <w:rFonts w:cs="Times New Roman"/>
      </w:rPr>
    </w:lvl>
    <w:lvl w:ilvl="1">
      <w:start w:val="1"/>
      <w:numFmt w:val="lowerLetter"/>
      <w:lvlText w:val="%2)"/>
      <w:lvlJc w:val="left"/>
      <w:pPr>
        <w:ind w:left="1440" w:hanging="360"/>
      </w:pPr>
      <w:rPr>
        <w:rFonts w:hint="default"/>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51" w15:restartNumberingAfterBreak="0">
    <w:nsid w:val="61F5303C"/>
    <w:multiLevelType w:val="hybridMultilevel"/>
    <w:tmpl w:val="73285702"/>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2" w15:restartNumberingAfterBreak="0">
    <w:nsid w:val="65EB27A0"/>
    <w:multiLevelType w:val="hybridMultilevel"/>
    <w:tmpl w:val="A59827E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7A02F98"/>
    <w:multiLevelType w:val="hybridMultilevel"/>
    <w:tmpl w:val="36EAFB2A"/>
    <w:lvl w:ilvl="0" w:tplc="2B26D5B0">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4" w15:restartNumberingAfterBreak="0">
    <w:nsid w:val="69BA585A"/>
    <w:multiLevelType w:val="hybridMultilevel"/>
    <w:tmpl w:val="B39AD2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0D437A9"/>
    <w:multiLevelType w:val="hybridMultilevel"/>
    <w:tmpl w:val="986AA64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72672658"/>
    <w:multiLevelType w:val="multilevel"/>
    <w:tmpl w:val="93209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E071C2D"/>
    <w:multiLevelType w:val="hybridMultilevel"/>
    <w:tmpl w:val="20F2533E"/>
    <w:lvl w:ilvl="0" w:tplc="0415001B">
      <w:start w:val="1"/>
      <w:numFmt w:val="lowerRoman"/>
      <w:lvlText w:val="%1."/>
      <w:lvlJc w:val="right"/>
      <w:pPr>
        <w:ind w:left="1788" w:hanging="360"/>
      </w:pPr>
    </w:lvl>
    <w:lvl w:ilvl="1" w:tplc="04150019" w:tentative="1">
      <w:start w:val="1"/>
      <w:numFmt w:val="lowerLetter"/>
      <w:lvlText w:val="%2."/>
      <w:lvlJc w:val="left"/>
      <w:pPr>
        <w:ind w:left="2508" w:hanging="360"/>
      </w:pPr>
    </w:lvl>
    <w:lvl w:ilvl="2" w:tplc="0415001B" w:tentative="1">
      <w:start w:val="1"/>
      <w:numFmt w:val="lowerRoman"/>
      <w:lvlText w:val="%3."/>
      <w:lvlJc w:val="right"/>
      <w:pPr>
        <w:ind w:left="3228" w:hanging="180"/>
      </w:pPr>
    </w:lvl>
    <w:lvl w:ilvl="3" w:tplc="0415000F" w:tentative="1">
      <w:start w:val="1"/>
      <w:numFmt w:val="decimal"/>
      <w:lvlText w:val="%4."/>
      <w:lvlJc w:val="left"/>
      <w:pPr>
        <w:ind w:left="3948" w:hanging="360"/>
      </w:pPr>
    </w:lvl>
    <w:lvl w:ilvl="4" w:tplc="04150019" w:tentative="1">
      <w:start w:val="1"/>
      <w:numFmt w:val="lowerLetter"/>
      <w:lvlText w:val="%5."/>
      <w:lvlJc w:val="left"/>
      <w:pPr>
        <w:ind w:left="4668" w:hanging="360"/>
      </w:pPr>
    </w:lvl>
    <w:lvl w:ilvl="5" w:tplc="0415001B" w:tentative="1">
      <w:start w:val="1"/>
      <w:numFmt w:val="lowerRoman"/>
      <w:lvlText w:val="%6."/>
      <w:lvlJc w:val="right"/>
      <w:pPr>
        <w:ind w:left="5388" w:hanging="180"/>
      </w:pPr>
    </w:lvl>
    <w:lvl w:ilvl="6" w:tplc="0415000F" w:tentative="1">
      <w:start w:val="1"/>
      <w:numFmt w:val="decimal"/>
      <w:lvlText w:val="%7."/>
      <w:lvlJc w:val="left"/>
      <w:pPr>
        <w:ind w:left="6108" w:hanging="360"/>
      </w:pPr>
    </w:lvl>
    <w:lvl w:ilvl="7" w:tplc="04150019" w:tentative="1">
      <w:start w:val="1"/>
      <w:numFmt w:val="lowerLetter"/>
      <w:lvlText w:val="%8."/>
      <w:lvlJc w:val="left"/>
      <w:pPr>
        <w:ind w:left="6828" w:hanging="360"/>
      </w:pPr>
    </w:lvl>
    <w:lvl w:ilvl="8" w:tplc="0415001B" w:tentative="1">
      <w:start w:val="1"/>
      <w:numFmt w:val="lowerRoman"/>
      <w:lvlText w:val="%9."/>
      <w:lvlJc w:val="right"/>
      <w:pPr>
        <w:ind w:left="7548" w:hanging="180"/>
      </w:pPr>
    </w:lvl>
  </w:abstractNum>
  <w:num w:numId="1">
    <w:abstractNumId w:val="23"/>
  </w:num>
  <w:num w:numId="2">
    <w:abstractNumId w:val="48"/>
  </w:num>
  <w:num w:numId="3">
    <w:abstractNumId w:val="29"/>
  </w:num>
  <w:num w:numId="4">
    <w:abstractNumId w:val="53"/>
  </w:num>
  <w:num w:numId="5">
    <w:abstractNumId w:val="24"/>
  </w:num>
  <w:num w:numId="6">
    <w:abstractNumId w:val="47"/>
  </w:num>
  <w:num w:numId="7">
    <w:abstractNumId w:val="32"/>
  </w:num>
  <w:num w:numId="8">
    <w:abstractNumId w:val="55"/>
  </w:num>
  <w:num w:numId="9">
    <w:abstractNumId w:val="49"/>
  </w:num>
  <w:num w:numId="10">
    <w:abstractNumId w:val="34"/>
  </w:num>
  <w:num w:numId="11">
    <w:abstractNumId w:val="5"/>
  </w:num>
  <w:num w:numId="12">
    <w:abstractNumId w:val="8"/>
  </w:num>
  <w:num w:numId="13">
    <w:abstractNumId w:val="31"/>
  </w:num>
  <w:num w:numId="14">
    <w:abstractNumId w:val="22"/>
  </w:num>
  <w:num w:numId="15">
    <w:abstractNumId w:val="52"/>
  </w:num>
  <w:num w:numId="16">
    <w:abstractNumId w:val="33"/>
  </w:num>
  <w:num w:numId="17">
    <w:abstractNumId w:val="54"/>
  </w:num>
  <w:num w:numId="18">
    <w:abstractNumId w:val="1"/>
  </w:num>
  <w:num w:numId="19">
    <w:abstractNumId w:val="2"/>
  </w:num>
  <w:num w:numId="20">
    <w:abstractNumId w:val="7"/>
  </w:num>
  <w:num w:numId="21">
    <w:abstractNumId w:val="9"/>
  </w:num>
  <w:num w:numId="22">
    <w:abstractNumId w:val="10"/>
  </w:num>
  <w:num w:numId="23">
    <w:abstractNumId w:val="39"/>
  </w:num>
  <w:num w:numId="24">
    <w:abstractNumId w:val="38"/>
  </w:num>
  <w:num w:numId="25">
    <w:abstractNumId w:val="19"/>
  </w:num>
  <w:num w:numId="26">
    <w:abstractNumId w:val="25"/>
  </w:num>
  <w:num w:numId="27">
    <w:abstractNumId w:val="26"/>
  </w:num>
  <w:num w:numId="28">
    <w:abstractNumId w:val="41"/>
  </w:num>
  <w:num w:numId="29">
    <w:abstractNumId w:val="30"/>
  </w:num>
  <w:num w:numId="30">
    <w:abstractNumId w:val="50"/>
  </w:num>
  <w:num w:numId="3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5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6AB"/>
    <w:rsid w:val="000223B1"/>
    <w:rsid w:val="00056706"/>
    <w:rsid w:val="00072191"/>
    <w:rsid w:val="000A1A26"/>
    <w:rsid w:val="000B2FDD"/>
    <w:rsid w:val="00165B8B"/>
    <w:rsid w:val="00194EEA"/>
    <w:rsid w:val="001E25B1"/>
    <w:rsid w:val="001E3628"/>
    <w:rsid w:val="00211A04"/>
    <w:rsid w:val="00220133"/>
    <w:rsid w:val="00252A60"/>
    <w:rsid w:val="00260096"/>
    <w:rsid w:val="002956AB"/>
    <w:rsid w:val="002976B8"/>
    <w:rsid w:val="002D5472"/>
    <w:rsid w:val="002D7953"/>
    <w:rsid w:val="00365945"/>
    <w:rsid w:val="00386CA5"/>
    <w:rsid w:val="003F1CAA"/>
    <w:rsid w:val="00514C48"/>
    <w:rsid w:val="005627F5"/>
    <w:rsid w:val="00583E2F"/>
    <w:rsid w:val="005B63BE"/>
    <w:rsid w:val="00651636"/>
    <w:rsid w:val="00673471"/>
    <w:rsid w:val="006833C1"/>
    <w:rsid w:val="00686E86"/>
    <w:rsid w:val="00731B83"/>
    <w:rsid w:val="007358FE"/>
    <w:rsid w:val="00772881"/>
    <w:rsid w:val="00850F2B"/>
    <w:rsid w:val="008625AE"/>
    <w:rsid w:val="008662F6"/>
    <w:rsid w:val="008C585C"/>
    <w:rsid w:val="00910573"/>
    <w:rsid w:val="009A14CD"/>
    <w:rsid w:val="00A025CB"/>
    <w:rsid w:val="00A13F53"/>
    <w:rsid w:val="00A42263"/>
    <w:rsid w:val="00A8186C"/>
    <w:rsid w:val="00AD15E0"/>
    <w:rsid w:val="00AE07CC"/>
    <w:rsid w:val="00B07569"/>
    <w:rsid w:val="00B40CA4"/>
    <w:rsid w:val="00B417A4"/>
    <w:rsid w:val="00B46AAB"/>
    <w:rsid w:val="00C13148"/>
    <w:rsid w:val="00CD4AC1"/>
    <w:rsid w:val="00D06AAA"/>
    <w:rsid w:val="00D81B2F"/>
    <w:rsid w:val="00D9021E"/>
    <w:rsid w:val="00DB3600"/>
    <w:rsid w:val="00E054BB"/>
    <w:rsid w:val="00ED021B"/>
    <w:rsid w:val="00F14B86"/>
    <w:rsid w:val="00F42B92"/>
    <w:rsid w:val="00F561BA"/>
    <w:rsid w:val="00F5716A"/>
    <w:rsid w:val="00FB50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7E62C"/>
  <w15:chartTrackingRefBased/>
  <w15:docId w15:val="{247898B0-B592-4460-A109-01B7D7BE6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956AB"/>
    <w:rPr>
      <w:rFonts w:ascii="Arial" w:hAnsi="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CW_Lista,normalny tekst,Podsis rysunku,Akapit z listą numerowaną,Preambuła,L1,Numerowanie,2 heading,A_wyliczenie,K-P_odwolanie,Akapit z listą5,maz_wyliczenie,opis dzialania,List Paragraph,Nagłowek 3,Akapit z listą BS,Dot pt,Recommendation"/>
    <w:basedOn w:val="Normalny"/>
    <w:link w:val="AkapitzlistZnak"/>
    <w:uiPriority w:val="34"/>
    <w:qFormat/>
    <w:rsid w:val="002956AB"/>
    <w:pPr>
      <w:ind w:left="720"/>
      <w:contextualSpacing/>
    </w:pPr>
  </w:style>
  <w:style w:type="paragraph" w:styleId="Tekstpodstawowy">
    <w:name w:val="Body Text"/>
    <w:basedOn w:val="Normalny"/>
    <w:link w:val="TekstpodstawowyZnak"/>
    <w:rsid w:val="002956AB"/>
    <w:pPr>
      <w:spacing w:after="0" w:line="240" w:lineRule="auto"/>
    </w:pPr>
    <w:rPr>
      <w:rFonts w:ascii="TimesNewRomanPS" w:eastAsia="Times New Roman" w:hAnsi="TimesNewRomanPS" w:cs="Times New Roman"/>
      <w:color w:val="000000"/>
      <w:sz w:val="24"/>
      <w:szCs w:val="20"/>
      <w:lang w:val="cs-CZ" w:eastAsia="pl-PL"/>
    </w:rPr>
  </w:style>
  <w:style w:type="character" w:customStyle="1" w:styleId="TekstpodstawowyZnak">
    <w:name w:val="Tekst podstawowy Znak"/>
    <w:basedOn w:val="Domylnaczcionkaakapitu"/>
    <w:link w:val="Tekstpodstawowy"/>
    <w:rsid w:val="002956AB"/>
    <w:rPr>
      <w:rFonts w:ascii="TimesNewRomanPS" w:eastAsia="Times New Roman" w:hAnsi="TimesNewRomanPS" w:cs="Times New Roman"/>
      <w:color w:val="000000"/>
      <w:sz w:val="24"/>
      <w:szCs w:val="20"/>
      <w:lang w:val="cs-CZ" w:eastAsia="pl-PL"/>
    </w:rPr>
  </w:style>
  <w:style w:type="paragraph" w:styleId="NormalnyWeb">
    <w:name w:val="Normal (Web)"/>
    <w:basedOn w:val="Normalny"/>
    <w:uiPriority w:val="99"/>
    <w:unhideWhenUsed/>
    <w:rsid w:val="002956AB"/>
    <w:pPr>
      <w:spacing w:before="100" w:beforeAutospacing="1" w:after="100" w:afterAutospacing="1" w:line="240" w:lineRule="auto"/>
    </w:pPr>
    <w:rPr>
      <w:rFonts w:ascii="Times" w:eastAsia="Times New Roman" w:hAnsi="Times" w:cs="Times New Roman"/>
      <w:sz w:val="20"/>
      <w:szCs w:val="20"/>
      <w:lang w:val="en-US"/>
    </w:rPr>
  </w:style>
  <w:style w:type="character" w:customStyle="1" w:styleId="AkapitzlistZnak">
    <w:name w:val="Akapit z listą Znak"/>
    <w:aliases w:val="CW_Lista Znak,normalny tekst Znak,Podsis rysunku Znak,Akapit z listą numerowaną Znak,Preambuła Znak,L1 Znak,Numerowanie Znak,2 heading Znak,A_wyliczenie Znak,K-P_odwolanie Znak,Akapit z listą5 Znak,maz_wyliczenie Znak,Nagłowek 3 Znak"/>
    <w:link w:val="Akapitzlist"/>
    <w:uiPriority w:val="34"/>
    <w:qFormat/>
    <w:locked/>
    <w:rsid w:val="002956AB"/>
    <w:rPr>
      <w:rFonts w:ascii="Arial" w:hAnsi="Arial"/>
    </w:rPr>
  </w:style>
  <w:style w:type="paragraph" w:styleId="Tekstpodstawowy3">
    <w:name w:val="Body Text 3"/>
    <w:basedOn w:val="Normalny"/>
    <w:link w:val="Tekstpodstawowy3Znak"/>
    <w:uiPriority w:val="99"/>
    <w:unhideWhenUsed/>
    <w:rsid w:val="002956AB"/>
    <w:pPr>
      <w:spacing w:after="120"/>
    </w:pPr>
    <w:rPr>
      <w:sz w:val="16"/>
      <w:szCs w:val="16"/>
    </w:rPr>
  </w:style>
  <w:style w:type="character" w:customStyle="1" w:styleId="Tekstpodstawowy3Znak">
    <w:name w:val="Tekst podstawowy 3 Znak"/>
    <w:basedOn w:val="Domylnaczcionkaakapitu"/>
    <w:link w:val="Tekstpodstawowy3"/>
    <w:uiPriority w:val="99"/>
    <w:rsid w:val="002956AB"/>
    <w:rPr>
      <w:rFonts w:ascii="Arial" w:hAnsi="Arial"/>
      <w:sz w:val="16"/>
      <w:szCs w:val="16"/>
    </w:rPr>
  </w:style>
  <w:style w:type="paragraph" w:styleId="Tekstprzypisudolnego">
    <w:name w:val="footnote text"/>
    <w:basedOn w:val="Normalny"/>
    <w:link w:val="TekstprzypisudolnegoZnak"/>
    <w:uiPriority w:val="99"/>
    <w:semiHidden/>
    <w:unhideWhenUsed/>
    <w:rsid w:val="002956AB"/>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2956AB"/>
    <w:rPr>
      <w:rFonts w:ascii="Times New Roman" w:eastAsia="Times New Roman" w:hAnsi="Times New Roman" w:cs="Times New Roman"/>
      <w:sz w:val="20"/>
      <w:szCs w:val="20"/>
      <w:lang w:eastAsia="pl-PL"/>
    </w:rPr>
  </w:style>
  <w:style w:type="character" w:styleId="Odwoanieprzypisudolnego">
    <w:name w:val="footnote reference"/>
    <w:semiHidden/>
    <w:unhideWhenUsed/>
    <w:rsid w:val="002956AB"/>
    <w:rPr>
      <w:vertAlign w:val="superscript"/>
    </w:rPr>
  </w:style>
  <w:style w:type="table" w:styleId="Tabela-Siatka">
    <w:name w:val="Table Grid"/>
    <w:basedOn w:val="Standardowy"/>
    <w:uiPriority w:val="39"/>
    <w:rsid w:val="00651636"/>
    <w:pPr>
      <w:spacing w:after="0" w:line="240" w:lineRule="auto"/>
    </w:pPr>
    <w:rPr>
      <w:rFonts w:ascii="Times New Roman" w:hAnsi="Times New Roman"/>
      <w:kern w:val="2"/>
      <w:sz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rsid w:val="00731B83"/>
    <w:pPr>
      <w:suppressAutoHyphens/>
      <w:spacing w:after="0" w:line="252" w:lineRule="auto"/>
      <w:ind w:left="720"/>
    </w:pPr>
    <w:rPr>
      <w:rFonts w:ascii="Calibri" w:eastAsia="Times New Roman" w:hAnsi="Calibri" w:cs="Calibri"/>
      <w:kern w:val="1"/>
      <w:sz w:val="24"/>
      <w:szCs w:val="24"/>
      <w:lang w:eastAsia="ar-SA"/>
    </w:rPr>
  </w:style>
  <w:style w:type="character" w:styleId="Uwydatnienie">
    <w:name w:val="Emphasis"/>
    <w:qFormat/>
    <w:rsid w:val="00731B83"/>
    <w:rPr>
      <w:i/>
      <w:iCs/>
    </w:rPr>
  </w:style>
  <w:style w:type="paragraph" w:styleId="Tekstpodstawowywcity">
    <w:name w:val="Body Text Indent"/>
    <w:basedOn w:val="Normalny"/>
    <w:link w:val="TekstpodstawowywcityZnak"/>
    <w:uiPriority w:val="99"/>
    <w:semiHidden/>
    <w:unhideWhenUsed/>
    <w:rsid w:val="00731B83"/>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uiPriority w:val="99"/>
    <w:semiHidden/>
    <w:rsid w:val="00731B83"/>
    <w:rPr>
      <w:rFonts w:ascii="Times New Roman" w:eastAsia="Times New Roman" w:hAnsi="Times New Roman" w:cs="Times New Roman"/>
      <w:sz w:val="24"/>
      <w:szCs w:val="24"/>
      <w:lang w:eastAsia="ar-SA"/>
    </w:rPr>
  </w:style>
  <w:style w:type="paragraph" w:customStyle="1" w:styleId="Textbody">
    <w:name w:val="Text body"/>
    <w:basedOn w:val="Normalny"/>
    <w:rsid w:val="00731B83"/>
    <w:pPr>
      <w:widowControl w:val="0"/>
      <w:suppressAutoHyphens/>
      <w:autoSpaceDN w:val="0"/>
      <w:spacing w:after="120" w:line="240" w:lineRule="auto"/>
      <w:textAlignment w:val="baseline"/>
    </w:pPr>
    <w:rPr>
      <w:rFonts w:ascii="Times New Roman" w:eastAsia="SimSun" w:hAnsi="Times New Roman" w:cs="Mangal"/>
      <w:kern w:val="3"/>
      <w:sz w:val="24"/>
      <w:szCs w:val="24"/>
      <w:lang w:eastAsia="zh-CN" w:bidi="hi-IN"/>
    </w:rPr>
  </w:style>
  <w:style w:type="character" w:styleId="Odwoaniedokomentarza">
    <w:name w:val="annotation reference"/>
    <w:basedOn w:val="Domylnaczcionkaakapitu"/>
    <w:uiPriority w:val="99"/>
    <w:semiHidden/>
    <w:unhideWhenUsed/>
    <w:rsid w:val="00731B83"/>
    <w:rPr>
      <w:sz w:val="16"/>
      <w:szCs w:val="16"/>
    </w:r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rFonts w:ascii="Arial" w:hAnsi="Arial"/>
      <w:sz w:val="20"/>
      <w:szCs w:val="20"/>
    </w:rPr>
  </w:style>
  <w:style w:type="paragraph" w:styleId="Tekstdymka">
    <w:name w:val="Balloon Text"/>
    <w:basedOn w:val="Normalny"/>
    <w:link w:val="TekstdymkaZnak"/>
    <w:uiPriority w:val="99"/>
    <w:semiHidden/>
    <w:unhideWhenUsed/>
    <w:rsid w:val="0036594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65945"/>
    <w:rPr>
      <w:rFonts w:ascii="Segoe UI" w:hAnsi="Segoe UI" w:cs="Segoe UI"/>
      <w:sz w:val="18"/>
      <w:szCs w:val="18"/>
    </w:rPr>
  </w:style>
  <w:style w:type="table" w:customStyle="1" w:styleId="Tabela-Siatka1">
    <w:name w:val="Tabela - Siatka1"/>
    <w:basedOn w:val="Standardowy"/>
    <w:next w:val="Tabela-Siatka"/>
    <w:uiPriority w:val="39"/>
    <w:rsid w:val="008625AE"/>
    <w:pPr>
      <w:spacing w:after="0" w:line="240" w:lineRule="auto"/>
    </w:pPr>
    <w:rPr>
      <w:rFonts w:ascii="Times New Roman" w:hAnsi="Times New Roman"/>
      <w:kern w:val="2"/>
      <w:sz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686E86"/>
    <w:rPr>
      <w:color w:val="0563C1" w:themeColor="hyperlink"/>
      <w:u w:val="single"/>
    </w:rPr>
  </w:style>
  <w:style w:type="paragraph" w:styleId="Nagwek">
    <w:name w:val="header"/>
    <w:basedOn w:val="Normalny"/>
    <w:link w:val="NagwekZnak"/>
    <w:uiPriority w:val="99"/>
    <w:rsid w:val="00072191"/>
    <w:pPr>
      <w:tabs>
        <w:tab w:val="center" w:pos="4536"/>
        <w:tab w:val="right" w:pos="9072"/>
      </w:tabs>
      <w:suppressAutoHyphens/>
      <w:spacing w:after="0" w:line="240" w:lineRule="auto"/>
    </w:pPr>
    <w:rPr>
      <w:rFonts w:ascii="Times New Roman" w:eastAsia="Times New Roman" w:hAnsi="Times New Roman" w:cs="Times New Roman"/>
      <w:sz w:val="20"/>
      <w:szCs w:val="20"/>
      <w:lang w:eastAsia="ar-SA"/>
    </w:rPr>
  </w:style>
  <w:style w:type="character" w:customStyle="1" w:styleId="NagwekZnak">
    <w:name w:val="Nagłówek Znak"/>
    <w:basedOn w:val="Domylnaczcionkaakapitu"/>
    <w:link w:val="Nagwek"/>
    <w:uiPriority w:val="99"/>
    <w:rsid w:val="00072191"/>
    <w:rPr>
      <w:rFonts w:ascii="Times New Roman" w:eastAsia="Times New Roman" w:hAnsi="Times New Roman" w:cs="Times New Roman"/>
      <w:sz w:val="20"/>
      <w:szCs w:val="20"/>
      <w:lang w:eastAsia="ar-SA"/>
    </w:rPr>
  </w:style>
  <w:style w:type="paragraph" w:styleId="Stopka">
    <w:name w:val="footer"/>
    <w:basedOn w:val="Normalny"/>
    <w:link w:val="StopkaZnak"/>
    <w:rsid w:val="00072191"/>
    <w:pPr>
      <w:tabs>
        <w:tab w:val="center" w:pos="4536"/>
        <w:tab w:val="right" w:pos="9072"/>
      </w:tabs>
      <w:suppressAutoHyphens/>
      <w:spacing w:after="0" w:line="240" w:lineRule="auto"/>
    </w:pPr>
    <w:rPr>
      <w:rFonts w:ascii="Times New Roman" w:eastAsia="Times New Roman" w:hAnsi="Times New Roman" w:cs="Times New Roman"/>
      <w:sz w:val="20"/>
      <w:szCs w:val="20"/>
      <w:lang w:eastAsia="ar-SA"/>
    </w:rPr>
  </w:style>
  <w:style w:type="character" w:customStyle="1" w:styleId="StopkaZnak">
    <w:name w:val="Stopka Znak"/>
    <w:basedOn w:val="Domylnaczcionkaakapitu"/>
    <w:link w:val="Stopka"/>
    <w:rsid w:val="00072191"/>
    <w:rPr>
      <w:rFonts w:ascii="Times New Roman" w:eastAsia="Times New Roman" w:hAnsi="Times New Roman" w:cs="Times New Roman"/>
      <w:sz w:val="20"/>
      <w:szCs w:val="20"/>
      <w:lang w:eastAsia="ar-SA"/>
    </w:rPr>
  </w:style>
  <w:style w:type="paragraph" w:styleId="Podtytu">
    <w:name w:val="Subtitle"/>
    <w:basedOn w:val="Normalny"/>
    <w:next w:val="Tekstpodstawowy"/>
    <w:link w:val="PodtytuZnak"/>
    <w:qFormat/>
    <w:rsid w:val="00B40CA4"/>
    <w:pPr>
      <w:suppressAutoHyphens/>
      <w:spacing w:after="0" w:line="240" w:lineRule="auto"/>
      <w:jc w:val="center"/>
    </w:pPr>
    <w:rPr>
      <w:rFonts w:eastAsia="Times New Roman" w:cs="Times New Roman"/>
      <w:b/>
      <w:szCs w:val="20"/>
      <w:lang w:eastAsia="ar-SA"/>
    </w:rPr>
  </w:style>
  <w:style w:type="character" w:customStyle="1" w:styleId="PodtytuZnak">
    <w:name w:val="Podtytuł Znak"/>
    <w:basedOn w:val="Domylnaczcionkaakapitu"/>
    <w:link w:val="Podtytu"/>
    <w:rsid w:val="00B40CA4"/>
    <w:rPr>
      <w:rFonts w:ascii="Arial" w:eastAsia="Times New Roman" w:hAnsi="Arial" w:cs="Times New Roman"/>
      <w:b/>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158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uro@polpatron.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ffice@ifzz.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405639-FB15-4C6D-9B61-BC41DBBBB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23</Pages>
  <Words>7691</Words>
  <Characters>46150</Characters>
  <Application>Microsoft Office Word</Application>
  <DocSecurity>0</DocSecurity>
  <Lines>384</Lines>
  <Paragraphs>107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Konto Microsoft</dc:creator>
  <cp:keywords/>
  <dc:description/>
  <cp:lastModifiedBy>User</cp:lastModifiedBy>
  <cp:revision>4</cp:revision>
  <dcterms:created xsi:type="dcterms:W3CDTF">2025-10-14T10:16:00Z</dcterms:created>
  <dcterms:modified xsi:type="dcterms:W3CDTF">2025-10-27T12:57:00Z</dcterms:modified>
</cp:coreProperties>
</file>